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87474254"/>
        <w:docPartObj>
          <w:docPartGallery w:val="Cover Pages"/>
          <w:docPartUnique/>
        </w:docPartObj>
      </w:sdtPr>
      <w:sdtEndPr>
        <w:rPr>
          <w:sz w:val="40"/>
          <w:szCs w:val="40"/>
        </w:rPr>
      </w:sdtEndPr>
      <w:sdtContent>
        <w:p w14:paraId="54D04327" w14:textId="2B3802B5" w:rsidR="003A3E6E" w:rsidRDefault="003A3E6E">
          <w:r>
            <w:rPr>
              <w:noProof/>
            </w:rPr>
            <mc:AlternateContent>
              <mc:Choice Requires="wpg">
                <w:drawing>
                  <wp:anchor distT="0" distB="0" distL="114300" distR="114300" simplePos="0" relativeHeight="503316329" behindDoc="0" locked="0" layoutInCell="1" allowOverlap="1" wp14:anchorId="54AD0ACE" wp14:editId="61E6DC74">
                    <wp:simplePos x="0" y="0"/>
                    <wp:positionH relativeFrom="page">
                      <wp:align>center</wp:align>
                    </wp:positionH>
                    <wp:positionV relativeFrom="page">
                      <wp:posOffset>625230</wp:posOffset>
                    </wp:positionV>
                    <wp:extent cx="7315200" cy="1215391"/>
                    <wp:effectExtent l="0" t="0" r="1905"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du="http://schemas.microsoft.com/office/word/2023/wordml/word16du">
                <w:pict>
                  <v:group w14:anchorId="29C057C3" id="Group 149" o:spid="_x0000_s1026" style="position:absolute;margin-left:0;margin-top:49.25pt;width:8in;height:95.7pt;z-index:503316329;mso-width-percent:941;mso-height-percent:121;mso-position-horizontal:center;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BrdXZ/dAAAACAEAAA8AAABkcnMvZG93&#10;bnJldi54bWxMj8FugzAQRO+V+g/WVuqtMaAmAoqJmkr9gKZVlKODt4CC1wSbBPL12Zza4+6MZt4U&#10;68l24oyDbx0piBcRCKTKmZZqBT/fny8pCB80Gd05QgUzeliXjw+Fzo270Beet6EWHEI+1wqaEPpc&#10;Sl81aLVfuB6JtV83WB34HGppBn3hcNvJJIpW0uqWuKHRPX40WB23o+XefbIZ4+s8k9zvjpt+Xp3G&#10;15NSz0/T+xuIgFP4M8Mdn9GhZKaDG8l40SngIUFBli5B3NV4mfDnoCBJswxkWcj/A8o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503316037" behindDoc="0" locked="0" layoutInCell="1" allowOverlap="1" wp14:anchorId="2A6F06D2" wp14:editId="00657D83">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6F4E9B3" w14:textId="2D4B9EA7" w:rsidR="003A3E6E" w:rsidRPr="007B0C38" w:rsidRDefault="004D4ED7">
                                    <w:pPr>
                                      <w:pStyle w:val="NoSpacing"/>
                                      <w:jc w:val="right"/>
                                      <w:rPr>
                                        <w:b/>
                                        <w:bCs/>
                                        <w:color w:val="595959" w:themeColor="text1" w:themeTint="A6"/>
                                        <w:sz w:val="28"/>
                                        <w:szCs w:val="28"/>
                                      </w:rPr>
                                    </w:pPr>
                                    <w:r w:rsidRPr="007B0C38">
                                      <w:rPr>
                                        <w:b/>
                                        <w:bCs/>
                                        <w:color w:val="595959" w:themeColor="text1" w:themeTint="A6"/>
                                        <w:sz w:val="28"/>
                                        <w:szCs w:val="28"/>
                                      </w:rPr>
                                      <w:t xml:space="preserve">Laois </w:t>
                                    </w:r>
                                    <w:r w:rsidR="00EA78EE" w:rsidRPr="007B0C38">
                                      <w:rPr>
                                        <w:b/>
                                        <w:bCs/>
                                        <w:color w:val="595959" w:themeColor="text1" w:themeTint="A6"/>
                                        <w:sz w:val="28"/>
                                        <w:szCs w:val="28"/>
                                      </w:rPr>
                                      <w:t>C</w:t>
                                    </w:r>
                                    <w:r w:rsidRPr="007B0C38">
                                      <w:rPr>
                                        <w:b/>
                                        <w:bCs/>
                                        <w:color w:val="595959" w:themeColor="text1" w:themeTint="A6"/>
                                        <w:sz w:val="28"/>
                                        <w:szCs w:val="28"/>
                                      </w:rPr>
                                      <w:t xml:space="preserve">ounty </w:t>
                                    </w:r>
                                    <w:r w:rsidR="00EA78EE" w:rsidRPr="007B0C38">
                                      <w:rPr>
                                        <w:b/>
                                        <w:bCs/>
                                        <w:color w:val="595959" w:themeColor="text1" w:themeTint="A6"/>
                                        <w:sz w:val="28"/>
                                        <w:szCs w:val="28"/>
                                      </w:rPr>
                                      <w:t>C</w:t>
                                    </w:r>
                                    <w:r w:rsidRPr="007B0C38">
                                      <w:rPr>
                                        <w:b/>
                                        <w:bCs/>
                                        <w:color w:val="595959" w:themeColor="text1" w:themeTint="A6"/>
                                        <w:sz w:val="28"/>
                                        <w:szCs w:val="28"/>
                                      </w:rPr>
                                      <w:t>ouncil</w:t>
                                    </w:r>
                                  </w:p>
                                </w:sdtContent>
                              </w:sdt>
                              <w:p w14:paraId="6CB657EF" w14:textId="5BD8630E" w:rsidR="003A3E6E" w:rsidRPr="00DC6F5A" w:rsidRDefault="009269C7">
                                <w:pPr>
                                  <w:pStyle w:val="NoSpacing"/>
                                  <w:jc w:val="right"/>
                                  <w:rPr>
                                    <w:color w:val="595959" w:themeColor="text1" w:themeTint="A6"/>
                                    <w:sz w:val="28"/>
                                    <w:szCs w:val="28"/>
                                  </w:rPr>
                                </w:pPr>
                                <w:sdt>
                                  <w:sdtPr>
                                    <w:rPr>
                                      <w:b/>
                                      <w:bCs/>
                                      <w:color w:val="595959" w:themeColor="text1" w:themeTint="A6"/>
                                      <w:sz w:val="28"/>
                                      <w:szCs w:val="28"/>
                                    </w:rPr>
                                    <w:alias w:val="Email"/>
                                    <w:tag w:val="Email"/>
                                    <w:id w:val="942260680"/>
                                    <w:dataBinding w:prefixMappings="xmlns:ns0='http://schemas.microsoft.com/office/2006/coverPageProps' " w:xpath="/ns0:CoverPageProperties[1]/ns0:CompanyEmail[1]" w:storeItemID="{55AF091B-3C7A-41E3-B477-F2FDAA23CFDA}"/>
                                    <w:text/>
                                  </w:sdtPr>
                                  <w:sdtEndPr/>
                                  <w:sdtContent>
                                    <w:r w:rsidR="00454D09" w:rsidRPr="007B0C38">
                                      <w:rPr>
                                        <w:b/>
                                        <w:bCs/>
                                        <w:color w:val="595959" w:themeColor="text1" w:themeTint="A6"/>
                                        <w:sz w:val="28"/>
                                        <w:szCs w:val="28"/>
                                      </w:rPr>
                                      <w:t xml:space="preserve">September </w:t>
                                    </w:r>
                                    <w:r w:rsidR="003A3E6E" w:rsidRPr="007B0C38">
                                      <w:rPr>
                                        <w:b/>
                                        <w:bCs/>
                                        <w:color w:val="595959" w:themeColor="text1" w:themeTint="A6"/>
                                        <w:sz w:val="28"/>
                                        <w:szCs w:val="28"/>
                                      </w:rPr>
                                      <w:t>2023</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A6F06D2" id="_x0000_t202" coordsize="21600,21600" o:spt="202" path="m,l,21600r21600,l21600,xe">
                    <v:stroke joinstyle="miter"/>
                    <v:path gradientshapeok="t" o:connecttype="rect"/>
                  </v:shapetype>
                  <v:shape id="Text Box 152" o:spid="_x0000_s1026" type="#_x0000_t202" style="position:absolute;margin-left:0;margin-top:0;width:8in;height:1in;z-index:503316037;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b/>
                              <w:bCs/>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6F4E9B3" w14:textId="2D4B9EA7" w:rsidR="003A3E6E" w:rsidRPr="007B0C38" w:rsidRDefault="004D4ED7">
                              <w:pPr>
                                <w:pStyle w:val="NoSpacing"/>
                                <w:jc w:val="right"/>
                                <w:rPr>
                                  <w:b/>
                                  <w:bCs/>
                                  <w:color w:val="595959" w:themeColor="text1" w:themeTint="A6"/>
                                  <w:sz w:val="28"/>
                                  <w:szCs w:val="28"/>
                                </w:rPr>
                              </w:pPr>
                              <w:r w:rsidRPr="007B0C38">
                                <w:rPr>
                                  <w:b/>
                                  <w:bCs/>
                                  <w:color w:val="595959" w:themeColor="text1" w:themeTint="A6"/>
                                  <w:sz w:val="28"/>
                                  <w:szCs w:val="28"/>
                                </w:rPr>
                                <w:t xml:space="preserve">Laois </w:t>
                              </w:r>
                              <w:r w:rsidR="00EA78EE" w:rsidRPr="007B0C38">
                                <w:rPr>
                                  <w:b/>
                                  <w:bCs/>
                                  <w:color w:val="595959" w:themeColor="text1" w:themeTint="A6"/>
                                  <w:sz w:val="28"/>
                                  <w:szCs w:val="28"/>
                                </w:rPr>
                                <w:t>C</w:t>
                              </w:r>
                              <w:r w:rsidRPr="007B0C38">
                                <w:rPr>
                                  <w:b/>
                                  <w:bCs/>
                                  <w:color w:val="595959" w:themeColor="text1" w:themeTint="A6"/>
                                  <w:sz w:val="28"/>
                                  <w:szCs w:val="28"/>
                                </w:rPr>
                                <w:t xml:space="preserve">ounty </w:t>
                              </w:r>
                              <w:r w:rsidR="00EA78EE" w:rsidRPr="007B0C38">
                                <w:rPr>
                                  <w:b/>
                                  <w:bCs/>
                                  <w:color w:val="595959" w:themeColor="text1" w:themeTint="A6"/>
                                  <w:sz w:val="28"/>
                                  <w:szCs w:val="28"/>
                                </w:rPr>
                                <w:t>C</w:t>
                              </w:r>
                              <w:r w:rsidRPr="007B0C38">
                                <w:rPr>
                                  <w:b/>
                                  <w:bCs/>
                                  <w:color w:val="595959" w:themeColor="text1" w:themeTint="A6"/>
                                  <w:sz w:val="28"/>
                                  <w:szCs w:val="28"/>
                                </w:rPr>
                                <w:t>ouncil</w:t>
                              </w:r>
                            </w:p>
                          </w:sdtContent>
                        </w:sdt>
                        <w:p w14:paraId="6CB657EF" w14:textId="5BD8630E" w:rsidR="003A3E6E" w:rsidRPr="00DC6F5A" w:rsidRDefault="00796A2C">
                          <w:pPr>
                            <w:pStyle w:val="NoSpacing"/>
                            <w:jc w:val="right"/>
                            <w:rPr>
                              <w:color w:val="595959" w:themeColor="text1" w:themeTint="A6"/>
                              <w:sz w:val="28"/>
                              <w:szCs w:val="28"/>
                            </w:rPr>
                          </w:pPr>
                          <w:sdt>
                            <w:sdtPr>
                              <w:rPr>
                                <w:b/>
                                <w:bCs/>
                                <w:color w:val="595959" w:themeColor="text1" w:themeTint="A6"/>
                                <w:sz w:val="28"/>
                                <w:szCs w:val="28"/>
                              </w:rPr>
                              <w:alias w:val="Email"/>
                              <w:tag w:val="Email"/>
                              <w:id w:val="942260680"/>
                              <w:dataBinding w:prefixMappings="xmlns:ns0='http://schemas.microsoft.com/office/2006/coverPageProps' " w:xpath="/ns0:CoverPageProperties[1]/ns0:CompanyEmail[1]" w:storeItemID="{55AF091B-3C7A-41E3-B477-F2FDAA23CFDA}"/>
                              <w:text/>
                            </w:sdtPr>
                            <w:sdtEndPr/>
                            <w:sdtContent>
                              <w:r w:rsidR="00454D09" w:rsidRPr="007B0C38">
                                <w:rPr>
                                  <w:b/>
                                  <w:bCs/>
                                  <w:color w:val="595959" w:themeColor="text1" w:themeTint="A6"/>
                                  <w:sz w:val="28"/>
                                  <w:szCs w:val="28"/>
                                </w:rPr>
                                <w:t xml:space="preserve">September </w:t>
                              </w:r>
                              <w:r w:rsidR="003A3E6E" w:rsidRPr="007B0C38">
                                <w:rPr>
                                  <w:b/>
                                  <w:bCs/>
                                  <w:color w:val="595959" w:themeColor="text1" w:themeTint="A6"/>
                                  <w:sz w:val="28"/>
                                  <w:szCs w:val="28"/>
                                </w:rPr>
                                <w:t>2023</w:t>
                              </w:r>
                            </w:sdtContent>
                          </w:sdt>
                        </w:p>
                      </w:txbxContent>
                    </v:textbox>
                    <w10:wrap type="square" anchorx="page" anchory="page"/>
                  </v:shape>
                </w:pict>
              </mc:Fallback>
            </mc:AlternateContent>
          </w:r>
        </w:p>
        <w:p w14:paraId="6FBE5B98" w14:textId="77777777" w:rsidR="003A3E6E" w:rsidRDefault="003A3E6E">
          <w:pPr>
            <w:rPr>
              <w:sz w:val="40"/>
              <w:szCs w:val="40"/>
            </w:rPr>
          </w:pPr>
          <w:r>
            <w:rPr>
              <w:noProof/>
            </w:rPr>
            <mc:AlternateContent>
              <mc:Choice Requires="wps">
                <w:drawing>
                  <wp:anchor distT="0" distB="0" distL="114300" distR="114300" simplePos="0" relativeHeight="503315891" behindDoc="0" locked="0" layoutInCell="1" allowOverlap="1" wp14:anchorId="58069B88" wp14:editId="6772EE81">
                    <wp:simplePos x="0" y="0"/>
                    <wp:positionH relativeFrom="page">
                      <wp:align>center</wp:align>
                    </wp:positionH>
                    <mc:AlternateContent>
                      <mc:Choice Requires="wp14">
                        <wp:positionV relativeFrom="page">
                          <wp14:pctPosVOffset>30000</wp14:pctPosVOffset>
                        </wp:positionV>
                      </mc:Choice>
                      <mc:Fallback>
                        <wp:positionV relativeFrom="page">
                          <wp:posOffset>3208020</wp:posOffset>
                        </wp:positionV>
                      </mc:Fallback>
                    </mc:AlternateContent>
                    <wp:extent cx="7315200" cy="32289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22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4853B" w14:textId="21F4C185" w:rsidR="003A3E6E" w:rsidRPr="00126155" w:rsidRDefault="009269C7" w:rsidP="00EA78EE">
                                <w:pPr>
                                  <w:jc w:val="center"/>
                                  <w:rPr>
                                    <w:rFonts w:ascii="Amasis MT Pro Black" w:hAnsi="Amasis MT Pro Black"/>
                                    <w:color w:val="4F81BD" w:themeColor="accent1"/>
                                    <w:sz w:val="64"/>
                                    <w:szCs w:val="64"/>
                                  </w:rPr>
                                </w:pPr>
                                <w:sdt>
                                  <w:sdtPr>
                                    <w:rPr>
                                      <w:rFonts w:ascii="Amasis MT Pro Black" w:hAnsi="Amasis MT Pro Black"/>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A78EE">
                                      <w:rPr>
                                        <w:rFonts w:ascii="Amasis MT Pro Black" w:hAnsi="Amasis MT Pro Black"/>
                                        <w:caps/>
                                        <w:color w:val="4F81BD" w:themeColor="accent1"/>
                                        <w:sz w:val="64"/>
                                        <w:szCs w:val="64"/>
                                      </w:rPr>
                                      <w:t xml:space="preserve">Laois County Council </w:t>
                                    </w:r>
                                    <w:r w:rsidR="003A3E6E" w:rsidRPr="00126155">
                                      <w:rPr>
                                        <w:rFonts w:ascii="Amasis MT Pro Black" w:hAnsi="Amasis MT Pro Black"/>
                                        <w:caps/>
                                        <w:color w:val="4F81BD" w:themeColor="accent1"/>
                                        <w:sz w:val="64"/>
                                        <w:szCs w:val="64"/>
                                      </w:rPr>
                                      <w:t>development contribu</w:t>
                                    </w:r>
                                    <w:r w:rsidR="00126155">
                                      <w:rPr>
                                        <w:rFonts w:ascii="Amasis MT Pro Black" w:hAnsi="Amasis MT Pro Black"/>
                                        <w:caps/>
                                        <w:color w:val="4F81BD" w:themeColor="accent1"/>
                                        <w:sz w:val="64"/>
                                        <w:szCs w:val="64"/>
                                      </w:rPr>
                                      <w:t>t</w:t>
                                    </w:r>
                                    <w:r w:rsidR="003A3E6E" w:rsidRPr="00126155">
                                      <w:rPr>
                                        <w:rFonts w:ascii="Amasis MT Pro Black" w:hAnsi="Amasis MT Pro Black"/>
                                        <w:caps/>
                                        <w:color w:val="4F81BD" w:themeColor="accent1"/>
                                        <w:sz w:val="64"/>
                                        <w:szCs w:val="64"/>
                                      </w:rPr>
                                      <w:t>ion scheme</w:t>
                                    </w:r>
                                  </w:sdtContent>
                                </w:sdt>
                              </w:p>
                              <w:sdt>
                                <w:sdtPr>
                                  <w:rPr>
                                    <w:rFonts w:ascii="Amasis MT Pro Black" w:hAnsi="Amasis MT Pro Black"/>
                                    <w:color w:val="4F81BD" w:themeColor="accent1"/>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E0805B8" w14:textId="621FADD3" w:rsidR="003A3E6E" w:rsidRPr="00126155" w:rsidRDefault="009269C7" w:rsidP="00EA78EE">
                                    <w:pPr>
                                      <w:rPr>
                                        <w:rFonts w:ascii="Amasis MT Pro Black" w:hAnsi="Amasis MT Pro Black"/>
                                        <w:smallCaps/>
                                        <w:color w:val="4F81BD" w:themeColor="accent1"/>
                                        <w:sz w:val="52"/>
                                        <w:szCs w:val="52"/>
                                      </w:rPr>
                                    </w:pPr>
                                    <w:r>
                                      <w:rPr>
                                        <w:rFonts w:ascii="Amasis MT Pro Black" w:hAnsi="Amasis MT Pro Black"/>
                                        <w:color w:val="4F81BD" w:themeColor="accent1"/>
                                        <w:sz w:val="52"/>
                                        <w:szCs w:val="52"/>
                                      </w:rPr>
                                      <w:t>2023-2029</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8069B88" id="_x0000_t202" coordsize="21600,21600" o:spt="202" path="m,l,21600r21600,l21600,xe">
                    <v:stroke joinstyle="miter"/>
                    <v:path gradientshapeok="t" o:connecttype="rect"/>
                  </v:shapetype>
                  <v:shape id="Text Box 154" o:spid="_x0000_s1027" type="#_x0000_t202" style="position:absolute;margin-left:0;margin-top:0;width:8in;height:254.25pt;z-index:503315891;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" filled="f" stroked="f" strokeweight=".5pt">
                    <v:textbox inset="126pt,0,54pt,0">
                      <w:txbxContent>
                        <w:p w14:paraId="52D4853B" w14:textId="21F4C185" w:rsidR="003A3E6E" w:rsidRPr="00126155" w:rsidRDefault="009269C7" w:rsidP="00EA78EE">
                          <w:pPr>
                            <w:jc w:val="center"/>
                            <w:rPr>
                              <w:rFonts w:ascii="Amasis MT Pro Black" w:hAnsi="Amasis MT Pro Black"/>
                              <w:color w:val="4F81BD" w:themeColor="accent1"/>
                              <w:sz w:val="64"/>
                              <w:szCs w:val="64"/>
                            </w:rPr>
                          </w:pPr>
                          <w:sdt>
                            <w:sdtPr>
                              <w:rPr>
                                <w:rFonts w:ascii="Amasis MT Pro Black" w:hAnsi="Amasis MT Pro Black"/>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A78EE">
                                <w:rPr>
                                  <w:rFonts w:ascii="Amasis MT Pro Black" w:hAnsi="Amasis MT Pro Black"/>
                                  <w:caps/>
                                  <w:color w:val="4F81BD" w:themeColor="accent1"/>
                                  <w:sz w:val="64"/>
                                  <w:szCs w:val="64"/>
                                </w:rPr>
                                <w:t xml:space="preserve">Laois County Council </w:t>
                              </w:r>
                              <w:r w:rsidR="003A3E6E" w:rsidRPr="00126155">
                                <w:rPr>
                                  <w:rFonts w:ascii="Amasis MT Pro Black" w:hAnsi="Amasis MT Pro Black"/>
                                  <w:caps/>
                                  <w:color w:val="4F81BD" w:themeColor="accent1"/>
                                  <w:sz w:val="64"/>
                                  <w:szCs w:val="64"/>
                                </w:rPr>
                                <w:t>development contribu</w:t>
                              </w:r>
                              <w:r w:rsidR="00126155">
                                <w:rPr>
                                  <w:rFonts w:ascii="Amasis MT Pro Black" w:hAnsi="Amasis MT Pro Black"/>
                                  <w:caps/>
                                  <w:color w:val="4F81BD" w:themeColor="accent1"/>
                                  <w:sz w:val="64"/>
                                  <w:szCs w:val="64"/>
                                </w:rPr>
                                <w:t>t</w:t>
                              </w:r>
                              <w:r w:rsidR="003A3E6E" w:rsidRPr="00126155">
                                <w:rPr>
                                  <w:rFonts w:ascii="Amasis MT Pro Black" w:hAnsi="Amasis MT Pro Black"/>
                                  <w:caps/>
                                  <w:color w:val="4F81BD" w:themeColor="accent1"/>
                                  <w:sz w:val="64"/>
                                  <w:szCs w:val="64"/>
                                </w:rPr>
                                <w:t>ion scheme</w:t>
                              </w:r>
                            </w:sdtContent>
                          </w:sdt>
                        </w:p>
                        <w:sdt>
                          <w:sdtPr>
                            <w:rPr>
                              <w:rFonts w:ascii="Amasis MT Pro Black" w:hAnsi="Amasis MT Pro Black"/>
                              <w:color w:val="4F81BD" w:themeColor="accent1"/>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E0805B8" w14:textId="621FADD3" w:rsidR="003A3E6E" w:rsidRPr="00126155" w:rsidRDefault="009269C7" w:rsidP="00EA78EE">
                              <w:pPr>
                                <w:rPr>
                                  <w:rFonts w:ascii="Amasis MT Pro Black" w:hAnsi="Amasis MT Pro Black"/>
                                  <w:smallCaps/>
                                  <w:color w:val="4F81BD" w:themeColor="accent1"/>
                                  <w:sz w:val="52"/>
                                  <w:szCs w:val="52"/>
                                </w:rPr>
                              </w:pPr>
                              <w:r>
                                <w:rPr>
                                  <w:rFonts w:ascii="Amasis MT Pro Black" w:hAnsi="Amasis MT Pro Black"/>
                                  <w:color w:val="4F81BD" w:themeColor="accent1"/>
                                  <w:sz w:val="52"/>
                                  <w:szCs w:val="52"/>
                                </w:rPr>
                                <w:t>2023-2029</w:t>
                              </w:r>
                            </w:p>
                          </w:sdtContent>
                        </w:sdt>
                      </w:txbxContent>
                    </v:textbox>
                    <w10:wrap type="square" anchorx="page" anchory="page"/>
                  </v:shape>
                </w:pict>
              </mc:Fallback>
            </mc:AlternateContent>
          </w:r>
          <w:r w:rsidRPr="003A3E6E">
            <w:rPr>
              <w:noProof/>
              <w:sz w:val="40"/>
              <w:szCs w:val="40"/>
            </w:rPr>
            <mc:AlternateContent>
              <mc:Choice Requires="wps">
                <w:drawing>
                  <wp:anchor distT="45720" distB="45720" distL="114300" distR="114300" simplePos="0" relativeHeight="503316479" behindDoc="0" locked="0" layoutInCell="1" allowOverlap="1" wp14:anchorId="35A865DE" wp14:editId="7FCB034F">
                    <wp:simplePos x="0" y="0"/>
                    <wp:positionH relativeFrom="column">
                      <wp:posOffset>3348355</wp:posOffset>
                    </wp:positionH>
                    <wp:positionV relativeFrom="paragraph">
                      <wp:posOffset>6499274</wp:posOffset>
                    </wp:positionV>
                    <wp:extent cx="2360930" cy="1404620"/>
                    <wp:effectExtent l="0" t="0" r="38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3E7A03" w14:textId="64FD6C17" w:rsidR="003A3E6E" w:rsidRDefault="003A3E6E">
                                <w:r>
                                  <w:rPr>
                                    <w:noProof/>
                                  </w:rPr>
                                  <w:drawing>
                                    <wp:inline distT="0" distB="0" distL="0" distR="0" wp14:anchorId="055B6952" wp14:editId="1102F667">
                                      <wp:extent cx="2239010" cy="1796819"/>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9010" cy="179681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A865DE" id="Text Box 2" o:spid="_x0000_s1028" type="#_x0000_t202" style="position:absolute;margin-left:263.65pt;margin-top:511.75pt;width:185.9pt;height:110.6pt;z-index:50331647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" stroked="f">
                    <v:textbox style="mso-fit-shape-to-text:t">
                      <w:txbxContent>
                        <w:p w14:paraId="693E7A03" w14:textId="64FD6C17" w:rsidR="003A3E6E" w:rsidRDefault="003A3E6E">
                          <w:r>
                            <w:rPr>
                              <w:noProof/>
                            </w:rPr>
                            <w:drawing>
                              <wp:inline distT="0" distB="0" distL="0" distR="0" wp14:anchorId="055B6952" wp14:editId="1102F667">
                                <wp:extent cx="2239010" cy="1796819"/>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9010" cy="1796819"/>
                                        </a:xfrm>
                                        <a:prstGeom prst="rect">
                                          <a:avLst/>
                                        </a:prstGeom>
                                        <a:noFill/>
                                        <a:ln>
                                          <a:noFill/>
                                        </a:ln>
                                      </pic:spPr>
                                    </pic:pic>
                                  </a:graphicData>
                                </a:graphic>
                              </wp:inline>
                            </w:drawing>
                          </w:r>
                        </w:p>
                      </w:txbxContent>
                    </v:textbox>
                    <w10:wrap type="square"/>
                  </v:shape>
                </w:pict>
              </mc:Fallback>
            </mc:AlternateContent>
          </w:r>
          <w:r>
            <w:rPr>
              <w:sz w:val="40"/>
              <w:szCs w:val="40"/>
            </w:rPr>
            <w:br w:type="page"/>
          </w:r>
        </w:p>
      </w:sdtContent>
    </w:sdt>
    <w:p w14:paraId="6844EAE9" w14:textId="77777777" w:rsidR="004664C1" w:rsidRDefault="004664C1">
      <w:pPr>
        <w:spacing w:line="200" w:lineRule="exact"/>
      </w:pPr>
    </w:p>
    <w:sdt>
      <w:sdtPr>
        <w:rPr>
          <w:rFonts w:ascii="Times New Roman" w:eastAsia="Times New Roman" w:hAnsi="Times New Roman" w:cs="Times New Roman"/>
          <w:color w:val="auto"/>
          <w:sz w:val="20"/>
          <w:szCs w:val="20"/>
        </w:rPr>
        <w:id w:val="-1008591526"/>
        <w:docPartObj>
          <w:docPartGallery w:val="Table of Contents"/>
          <w:docPartUnique/>
        </w:docPartObj>
      </w:sdtPr>
      <w:sdtEndPr>
        <w:rPr>
          <w:b/>
          <w:bCs/>
          <w:noProof/>
        </w:rPr>
      </w:sdtEndPr>
      <w:sdtContent>
        <w:p w14:paraId="2FD5E953" w14:textId="04F5FC05" w:rsidR="001B4F73" w:rsidRPr="00987200" w:rsidRDefault="001B4F73">
          <w:pPr>
            <w:pStyle w:val="TOCHeading"/>
            <w:rPr>
              <w:b/>
              <w:bCs/>
              <w:color w:val="0070C0"/>
            </w:rPr>
          </w:pPr>
          <w:r w:rsidRPr="00987200">
            <w:rPr>
              <w:b/>
              <w:bCs/>
              <w:color w:val="0070C0"/>
            </w:rPr>
            <w:t>Table of Contents</w:t>
          </w:r>
        </w:p>
        <w:p w14:paraId="19C63C8C" w14:textId="149B3767" w:rsidR="00136A4A" w:rsidRDefault="001B4F73">
          <w:pPr>
            <w:pStyle w:val="TOC1"/>
            <w:tabs>
              <w:tab w:val="right" w:leader="dot" w:pos="9650"/>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35388631" w:history="1">
            <w:r w:rsidR="00136A4A" w:rsidRPr="00CE0B3B">
              <w:rPr>
                <w:rStyle w:val="Hyperlink"/>
                <w:rFonts w:eastAsia="Cambria"/>
                <w:noProof/>
              </w:rPr>
              <w:t>1.</w:t>
            </w:r>
            <w:r w:rsidR="00136A4A" w:rsidRPr="00CE0B3B">
              <w:rPr>
                <w:rStyle w:val="Hyperlink"/>
                <w:rFonts w:eastAsia="Cambria"/>
                <w:noProof/>
                <w:spacing w:val="-2"/>
              </w:rPr>
              <w:t xml:space="preserve"> </w:t>
            </w:r>
            <w:r w:rsidR="00136A4A" w:rsidRPr="00CE0B3B">
              <w:rPr>
                <w:rStyle w:val="Hyperlink"/>
                <w:rFonts w:eastAsia="Cambria"/>
                <w:noProof/>
              </w:rPr>
              <w:t>Intro</w:t>
            </w:r>
            <w:r w:rsidR="00136A4A" w:rsidRPr="00CE0B3B">
              <w:rPr>
                <w:rStyle w:val="Hyperlink"/>
                <w:rFonts w:eastAsia="Cambria"/>
                <w:noProof/>
                <w:spacing w:val="3"/>
              </w:rPr>
              <w:t>d</w:t>
            </w:r>
            <w:r w:rsidR="00136A4A" w:rsidRPr="00CE0B3B">
              <w:rPr>
                <w:rStyle w:val="Hyperlink"/>
                <w:rFonts w:eastAsia="Cambria"/>
                <w:noProof/>
                <w:spacing w:val="-1"/>
              </w:rPr>
              <w:t>u</w:t>
            </w:r>
            <w:r w:rsidR="00136A4A" w:rsidRPr="00CE0B3B">
              <w:rPr>
                <w:rStyle w:val="Hyperlink"/>
                <w:rFonts w:eastAsia="Cambria"/>
                <w:noProof/>
              </w:rPr>
              <w:t>ct</w:t>
            </w:r>
            <w:r w:rsidR="00136A4A" w:rsidRPr="00CE0B3B">
              <w:rPr>
                <w:rStyle w:val="Hyperlink"/>
                <w:rFonts w:eastAsia="Cambria"/>
                <w:noProof/>
                <w:spacing w:val="1"/>
              </w:rPr>
              <w:t>i</w:t>
            </w:r>
            <w:r w:rsidR="00136A4A" w:rsidRPr="00CE0B3B">
              <w:rPr>
                <w:rStyle w:val="Hyperlink"/>
                <w:rFonts w:eastAsia="Cambria"/>
                <w:noProof/>
              </w:rPr>
              <w:t>on</w:t>
            </w:r>
            <w:r w:rsidR="00136A4A">
              <w:rPr>
                <w:noProof/>
                <w:webHidden/>
              </w:rPr>
              <w:tab/>
            </w:r>
            <w:r w:rsidR="00136A4A">
              <w:rPr>
                <w:noProof/>
                <w:webHidden/>
              </w:rPr>
              <w:fldChar w:fldCharType="begin"/>
            </w:r>
            <w:r w:rsidR="00136A4A">
              <w:rPr>
                <w:noProof/>
                <w:webHidden/>
              </w:rPr>
              <w:instrText xml:space="preserve"> PAGEREF _Toc135388631 \h </w:instrText>
            </w:r>
            <w:r w:rsidR="00136A4A">
              <w:rPr>
                <w:noProof/>
                <w:webHidden/>
              </w:rPr>
            </w:r>
            <w:r w:rsidR="00136A4A">
              <w:rPr>
                <w:noProof/>
                <w:webHidden/>
              </w:rPr>
              <w:fldChar w:fldCharType="separate"/>
            </w:r>
            <w:r w:rsidR="00136A4A">
              <w:rPr>
                <w:noProof/>
                <w:webHidden/>
              </w:rPr>
              <w:t>4</w:t>
            </w:r>
            <w:r w:rsidR="00136A4A">
              <w:rPr>
                <w:noProof/>
                <w:webHidden/>
              </w:rPr>
              <w:fldChar w:fldCharType="end"/>
            </w:r>
          </w:hyperlink>
        </w:p>
        <w:p w14:paraId="650D802D" w14:textId="19DB60C8"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32" w:history="1">
            <w:r w:rsidR="00136A4A" w:rsidRPr="00CE0B3B">
              <w:rPr>
                <w:rStyle w:val="Hyperlink"/>
                <w:rFonts w:eastAsia="Cambria"/>
                <w:noProof/>
              </w:rPr>
              <w:t>2.</w:t>
            </w:r>
            <w:r w:rsidR="00136A4A" w:rsidRPr="00CE0B3B">
              <w:rPr>
                <w:rStyle w:val="Hyperlink"/>
                <w:rFonts w:eastAsia="Cambria"/>
                <w:noProof/>
                <w:spacing w:val="-2"/>
              </w:rPr>
              <w:t xml:space="preserve"> </w:t>
            </w:r>
            <w:r w:rsidR="00136A4A" w:rsidRPr="00CE0B3B">
              <w:rPr>
                <w:rStyle w:val="Hyperlink"/>
                <w:rFonts w:eastAsia="Cambria"/>
                <w:noProof/>
              </w:rPr>
              <w:t>D</w:t>
            </w:r>
            <w:r w:rsidR="00136A4A" w:rsidRPr="00CE0B3B">
              <w:rPr>
                <w:rStyle w:val="Hyperlink"/>
                <w:rFonts w:eastAsia="Cambria"/>
                <w:noProof/>
                <w:spacing w:val="1"/>
              </w:rPr>
              <w:t>u</w:t>
            </w:r>
            <w:r w:rsidR="00136A4A" w:rsidRPr="00CE0B3B">
              <w:rPr>
                <w:rStyle w:val="Hyperlink"/>
                <w:rFonts w:eastAsia="Cambria"/>
                <w:noProof/>
              </w:rPr>
              <w:t>rati</w:t>
            </w:r>
            <w:r w:rsidR="00136A4A" w:rsidRPr="00CE0B3B">
              <w:rPr>
                <w:rStyle w:val="Hyperlink"/>
                <w:rFonts w:eastAsia="Cambria"/>
                <w:noProof/>
                <w:spacing w:val="1"/>
              </w:rPr>
              <w:t>o</w:t>
            </w:r>
            <w:r w:rsidR="00136A4A" w:rsidRPr="00CE0B3B">
              <w:rPr>
                <w:rStyle w:val="Hyperlink"/>
                <w:rFonts w:eastAsia="Cambria"/>
                <w:noProof/>
              </w:rPr>
              <w:t>n</w:t>
            </w:r>
            <w:r w:rsidR="00136A4A" w:rsidRPr="00CE0B3B">
              <w:rPr>
                <w:rStyle w:val="Hyperlink"/>
                <w:rFonts w:eastAsia="Cambria"/>
                <w:noProof/>
                <w:spacing w:val="-13"/>
              </w:rPr>
              <w:t xml:space="preserve"> </w:t>
            </w:r>
            <w:r w:rsidR="00136A4A" w:rsidRPr="00CE0B3B">
              <w:rPr>
                <w:rStyle w:val="Hyperlink"/>
                <w:rFonts w:eastAsia="Cambria"/>
                <w:noProof/>
                <w:spacing w:val="3"/>
              </w:rPr>
              <w:t>o</w:t>
            </w:r>
            <w:r w:rsidR="00136A4A" w:rsidRPr="00CE0B3B">
              <w:rPr>
                <w:rStyle w:val="Hyperlink"/>
                <w:rFonts w:eastAsia="Cambria"/>
                <w:noProof/>
              </w:rPr>
              <w:t>f</w:t>
            </w:r>
            <w:r w:rsidR="00136A4A" w:rsidRPr="00CE0B3B">
              <w:rPr>
                <w:rStyle w:val="Hyperlink"/>
                <w:rFonts w:eastAsia="Cambria"/>
                <w:noProof/>
                <w:spacing w:val="-4"/>
              </w:rPr>
              <w:t xml:space="preserve"> </w:t>
            </w:r>
            <w:r w:rsidR="00136A4A" w:rsidRPr="00CE0B3B">
              <w:rPr>
                <w:rStyle w:val="Hyperlink"/>
                <w:rFonts w:eastAsia="Cambria"/>
                <w:noProof/>
              </w:rPr>
              <w:t>Sc</w:t>
            </w:r>
            <w:r w:rsidR="00136A4A" w:rsidRPr="00CE0B3B">
              <w:rPr>
                <w:rStyle w:val="Hyperlink"/>
                <w:rFonts w:eastAsia="Cambria"/>
                <w:noProof/>
                <w:spacing w:val="2"/>
              </w:rPr>
              <w:t>h</w:t>
            </w:r>
            <w:r w:rsidR="00136A4A" w:rsidRPr="00CE0B3B">
              <w:rPr>
                <w:rStyle w:val="Hyperlink"/>
                <w:rFonts w:eastAsia="Cambria"/>
                <w:noProof/>
              </w:rPr>
              <w:t>e</w:t>
            </w:r>
            <w:r w:rsidR="00136A4A" w:rsidRPr="00CE0B3B">
              <w:rPr>
                <w:rStyle w:val="Hyperlink"/>
                <w:rFonts w:eastAsia="Cambria"/>
                <w:noProof/>
                <w:spacing w:val="1"/>
              </w:rPr>
              <w:t>m</w:t>
            </w:r>
            <w:r w:rsidR="00136A4A" w:rsidRPr="00CE0B3B">
              <w:rPr>
                <w:rStyle w:val="Hyperlink"/>
                <w:rFonts w:eastAsia="Cambria"/>
                <w:noProof/>
              </w:rPr>
              <w:t>e</w:t>
            </w:r>
            <w:r w:rsidR="00136A4A">
              <w:rPr>
                <w:noProof/>
                <w:webHidden/>
              </w:rPr>
              <w:tab/>
            </w:r>
            <w:r w:rsidR="00136A4A">
              <w:rPr>
                <w:noProof/>
                <w:webHidden/>
              </w:rPr>
              <w:fldChar w:fldCharType="begin"/>
            </w:r>
            <w:r w:rsidR="00136A4A">
              <w:rPr>
                <w:noProof/>
                <w:webHidden/>
              </w:rPr>
              <w:instrText xml:space="preserve"> PAGEREF _Toc135388632 \h </w:instrText>
            </w:r>
            <w:r w:rsidR="00136A4A">
              <w:rPr>
                <w:noProof/>
                <w:webHidden/>
              </w:rPr>
            </w:r>
            <w:r w:rsidR="00136A4A">
              <w:rPr>
                <w:noProof/>
                <w:webHidden/>
              </w:rPr>
              <w:fldChar w:fldCharType="separate"/>
            </w:r>
            <w:r w:rsidR="00136A4A">
              <w:rPr>
                <w:noProof/>
                <w:webHidden/>
              </w:rPr>
              <w:t>4</w:t>
            </w:r>
            <w:r w:rsidR="00136A4A">
              <w:rPr>
                <w:noProof/>
                <w:webHidden/>
              </w:rPr>
              <w:fldChar w:fldCharType="end"/>
            </w:r>
          </w:hyperlink>
        </w:p>
        <w:p w14:paraId="51FB3CD3" w14:textId="74A43C90"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33" w:history="1">
            <w:r w:rsidR="00136A4A" w:rsidRPr="00CE0B3B">
              <w:rPr>
                <w:rStyle w:val="Hyperlink"/>
                <w:rFonts w:eastAsia="Cambria"/>
                <w:noProof/>
              </w:rPr>
              <w:t>3.</w:t>
            </w:r>
            <w:r w:rsidR="00136A4A" w:rsidRPr="00CE0B3B">
              <w:rPr>
                <w:rStyle w:val="Hyperlink"/>
                <w:rFonts w:eastAsia="Cambria"/>
                <w:noProof/>
                <w:spacing w:val="-2"/>
              </w:rPr>
              <w:t xml:space="preserve"> </w:t>
            </w:r>
            <w:r w:rsidR="00136A4A" w:rsidRPr="00CE0B3B">
              <w:rPr>
                <w:rStyle w:val="Hyperlink"/>
                <w:rFonts w:eastAsia="Cambria"/>
                <w:noProof/>
                <w:spacing w:val="-1"/>
              </w:rPr>
              <w:t>L</w:t>
            </w:r>
            <w:r w:rsidR="00136A4A" w:rsidRPr="00CE0B3B">
              <w:rPr>
                <w:rStyle w:val="Hyperlink"/>
                <w:rFonts w:eastAsia="Cambria"/>
                <w:noProof/>
              </w:rPr>
              <w:t>eg</w:t>
            </w:r>
            <w:r w:rsidR="00136A4A" w:rsidRPr="00CE0B3B">
              <w:rPr>
                <w:rStyle w:val="Hyperlink"/>
                <w:rFonts w:eastAsia="Cambria"/>
                <w:noProof/>
                <w:spacing w:val="1"/>
              </w:rPr>
              <w:t>i</w:t>
            </w:r>
            <w:r w:rsidR="00136A4A" w:rsidRPr="00CE0B3B">
              <w:rPr>
                <w:rStyle w:val="Hyperlink"/>
                <w:rFonts w:eastAsia="Cambria"/>
                <w:noProof/>
                <w:spacing w:val="2"/>
              </w:rPr>
              <w:t>s</w:t>
            </w:r>
            <w:r w:rsidR="00136A4A" w:rsidRPr="00CE0B3B">
              <w:rPr>
                <w:rStyle w:val="Hyperlink"/>
                <w:rFonts w:eastAsia="Cambria"/>
                <w:noProof/>
              </w:rPr>
              <w:t>lati</w:t>
            </w:r>
            <w:r w:rsidR="00136A4A" w:rsidRPr="00CE0B3B">
              <w:rPr>
                <w:rStyle w:val="Hyperlink"/>
                <w:rFonts w:eastAsia="Cambria"/>
                <w:noProof/>
                <w:spacing w:val="1"/>
              </w:rPr>
              <w:t>o</w:t>
            </w:r>
            <w:r w:rsidR="00136A4A" w:rsidRPr="00CE0B3B">
              <w:rPr>
                <w:rStyle w:val="Hyperlink"/>
                <w:rFonts w:eastAsia="Cambria"/>
                <w:noProof/>
              </w:rPr>
              <w:t>n</w:t>
            </w:r>
            <w:r w:rsidR="00136A4A">
              <w:rPr>
                <w:noProof/>
                <w:webHidden/>
              </w:rPr>
              <w:tab/>
            </w:r>
            <w:r w:rsidR="00136A4A">
              <w:rPr>
                <w:noProof/>
                <w:webHidden/>
              </w:rPr>
              <w:fldChar w:fldCharType="begin"/>
            </w:r>
            <w:r w:rsidR="00136A4A">
              <w:rPr>
                <w:noProof/>
                <w:webHidden/>
              </w:rPr>
              <w:instrText xml:space="preserve"> PAGEREF _Toc135388633 \h </w:instrText>
            </w:r>
            <w:r w:rsidR="00136A4A">
              <w:rPr>
                <w:noProof/>
                <w:webHidden/>
              </w:rPr>
            </w:r>
            <w:r w:rsidR="00136A4A">
              <w:rPr>
                <w:noProof/>
                <w:webHidden/>
              </w:rPr>
              <w:fldChar w:fldCharType="separate"/>
            </w:r>
            <w:r w:rsidR="00136A4A">
              <w:rPr>
                <w:noProof/>
                <w:webHidden/>
              </w:rPr>
              <w:t>4</w:t>
            </w:r>
            <w:r w:rsidR="00136A4A">
              <w:rPr>
                <w:noProof/>
                <w:webHidden/>
              </w:rPr>
              <w:fldChar w:fldCharType="end"/>
            </w:r>
          </w:hyperlink>
        </w:p>
        <w:p w14:paraId="2E595BDF" w14:textId="5747DB2D"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34" w:history="1">
            <w:r w:rsidR="00136A4A" w:rsidRPr="00CE0B3B">
              <w:rPr>
                <w:rStyle w:val="Hyperlink"/>
                <w:rFonts w:eastAsia="Cambria"/>
                <w:noProof/>
              </w:rPr>
              <w:t>4.</w:t>
            </w:r>
            <w:r w:rsidR="00136A4A" w:rsidRPr="00CE0B3B">
              <w:rPr>
                <w:rStyle w:val="Hyperlink"/>
                <w:rFonts w:eastAsia="Cambria"/>
                <w:noProof/>
                <w:spacing w:val="-2"/>
              </w:rPr>
              <w:t xml:space="preserve"> </w:t>
            </w:r>
            <w:r w:rsidR="00136A4A" w:rsidRPr="00CE0B3B">
              <w:rPr>
                <w:rStyle w:val="Hyperlink"/>
                <w:rFonts w:eastAsia="Cambria"/>
                <w:noProof/>
                <w:spacing w:val="1"/>
              </w:rPr>
              <w:t>R</w:t>
            </w:r>
            <w:r w:rsidR="00136A4A" w:rsidRPr="00CE0B3B">
              <w:rPr>
                <w:rStyle w:val="Hyperlink"/>
                <w:rFonts w:eastAsia="Cambria"/>
                <w:noProof/>
              </w:rPr>
              <w:t>ati</w:t>
            </w:r>
            <w:r w:rsidR="00136A4A" w:rsidRPr="00CE0B3B">
              <w:rPr>
                <w:rStyle w:val="Hyperlink"/>
                <w:rFonts w:eastAsia="Cambria"/>
                <w:noProof/>
                <w:spacing w:val="1"/>
              </w:rPr>
              <w:t>o</w:t>
            </w:r>
            <w:r w:rsidR="00136A4A" w:rsidRPr="00CE0B3B">
              <w:rPr>
                <w:rStyle w:val="Hyperlink"/>
                <w:rFonts w:eastAsia="Cambria"/>
                <w:noProof/>
              </w:rPr>
              <w:t>nale</w:t>
            </w:r>
            <w:r w:rsidR="00136A4A">
              <w:rPr>
                <w:noProof/>
                <w:webHidden/>
              </w:rPr>
              <w:tab/>
            </w:r>
            <w:r w:rsidR="00136A4A">
              <w:rPr>
                <w:noProof/>
                <w:webHidden/>
              </w:rPr>
              <w:fldChar w:fldCharType="begin"/>
            </w:r>
            <w:r w:rsidR="00136A4A">
              <w:rPr>
                <w:noProof/>
                <w:webHidden/>
              </w:rPr>
              <w:instrText xml:space="preserve"> PAGEREF _Toc135388634 \h </w:instrText>
            </w:r>
            <w:r w:rsidR="00136A4A">
              <w:rPr>
                <w:noProof/>
                <w:webHidden/>
              </w:rPr>
            </w:r>
            <w:r w:rsidR="00136A4A">
              <w:rPr>
                <w:noProof/>
                <w:webHidden/>
              </w:rPr>
              <w:fldChar w:fldCharType="separate"/>
            </w:r>
            <w:r w:rsidR="00136A4A">
              <w:rPr>
                <w:noProof/>
                <w:webHidden/>
              </w:rPr>
              <w:t>5</w:t>
            </w:r>
            <w:r w:rsidR="00136A4A">
              <w:rPr>
                <w:noProof/>
                <w:webHidden/>
              </w:rPr>
              <w:fldChar w:fldCharType="end"/>
            </w:r>
          </w:hyperlink>
        </w:p>
        <w:p w14:paraId="35263F19" w14:textId="0C05973C"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35" w:history="1">
            <w:r w:rsidR="00136A4A" w:rsidRPr="00CE0B3B">
              <w:rPr>
                <w:rStyle w:val="Hyperlink"/>
                <w:rFonts w:eastAsia="Cambria"/>
                <w:noProof/>
                <w:spacing w:val="1"/>
              </w:rPr>
              <w:t>5</w:t>
            </w:r>
            <w:r w:rsidR="00136A4A" w:rsidRPr="00CE0B3B">
              <w:rPr>
                <w:rStyle w:val="Hyperlink"/>
                <w:rFonts w:eastAsia="Cambria"/>
                <w:noProof/>
              </w:rPr>
              <w:t>.</w:t>
            </w:r>
            <w:r w:rsidR="00136A4A" w:rsidRPr="00CE0B3B">
              <w:rPr>
                <w:rStyle w:val="Hyperlink"/>
                <w:rFonts w:eastAsia="Cambria"/>
                <w:noProof/>
                <w:spacing w:val="-3"/>
              </w:rPr>
              <w:t xml:space="preserve"> </w:t>
            </w:r>
            <w:r w:rsidR="00136A4A" w:rsidRPr="00CE0B3B">
              <w:rPr>
                <w:rStyle w:val="Hyperlink"/>
                <w:rFonts w:eastAsia="Cambria"/>
                <w:noProof/>
              </w:rPr>
              <w:t>Types</w:t>
            </w:r>
            <w:r w:rsidR="00136A4A" w:rsidRPr="00CE0B3B">
              <w:rPr>
                <w:rStyle w:val="Hyperlink"/>
                <w:rFonts w:eastAsia="Cambria"/>
                <w:noProof/>
                <w:spacing w:val="-6"/>
              </w:rPr>
              <w:t xml:space="preserve"> </w:t>
            </w:r>
            <w:r w:rsidR="00136A4A" w:rsidRPr="00CE0B3B">
              <w:rPr>
                <w:rStyle w:val="Hyperlink"/>
                <w:rFonts w:eastAsia="Cambria"/>
                <w:noProof/>
              </w:rPr>
              <w:t>of</w:t>
            </w:r>
            <w:r w:rsidR="00136A4A" w:rsidRPr="00CE0B3B">
              <w:rPr>
                <w:rStyle w:val="Hyperlink"/>
                <w:rFonts w:eastAsia="Cambria"/>
                <w:noProof/>
                <w:spacing w:val="-4"/>
              </w:rPr>
              <w:t xml:space="preserve"> </w:t>
            </w:r>
            <w:r w:rsidR="00136A4A" w:rsidRPr="00CE0B3B">
              <w:rPr>
                <w:rStyle w:val="Hyperlink"/>
                <w:rFonts w:eastAsia="Cambria"/>
                <w:noProof/>
              </w:rPr>
              <w:t>D</w:t>
            </w:r>
            <w:r w:rsidR="00136A4A" w:rsidRPr="00CE0B3B">
              <w:rPr>
                <w:rStyle w:val="Hyperlink"/>
                <w:rFonts w:eastAsia="Cambria"/>
                <w:noProof/>
                <w:spacing w:val="2"/>
              </w:rPr>
              <w:t>e</w:t>
            </w:r>
            <w:r w:rsidR="00136A4A" w:rsidRPr="00CE0B3B">
              <w:rPr>
                <w:rStyle w:val="Hyperlink"/>
                <w:rFonts w:eastAsia="Cambria"/>
                <w:noProof/>
              </w:rPr>
              <w:t>ve</w:t>
            </w:r>
            <w:r w:rsidR="00136A4A" w:rsidRPr="00CE0B3B">
              <w:rPr>
                <w:rStyle w:val="Hyperlink"/>
                <w:rFonts w:eastAsia="Cambria"/>
                <w:noProof/>
                <w:spacing w:val="2"/>
              </w:rPr>
              <w:t>l</w:t>
            </w:r>
            <w:r w:rsidR="00136A4A" w:rsidRPr="00CE0B3B">
              <w:rPr>
                <w:rStyle w:val="Hyperlink"/>
                <w:rFonts w:eastAsia="Cambria"/>
                <w:noProof/>
              </w:rPr>
              <w:t>o</w:t>
            </w:r>
            <w:r w:rsidR="00136A4A" w:rsidRPr="00CE0B3B">
              <w:rPr>
                <w:rStyle w:val="Hyperlink"/>
                <w:rFonts w:eastAsia="Cambria"/>
                <w:noProof/>
                <w:spacing w:val="1"/>
              </w:rPr>
              <w:t>p</w:t>
            </w:r>
            <w:r w:rsidR="00136A4A" w:rsidRPr="00CE0B3B">
              <w:rPr>
                <w:rStyle w:val="Hyperlink"/>
                <w:rFonts w:eastAsia="Cambria"/>
                <w:noProof/>
              </w:rPr>
              <w:t>m</w:t>
            </w:r>
            <w:r w:rsidR="00136A4A" w:rsidRPr="00CE0B3B">
              <w:rPr>
                <w:rStyle w:val="Hyperlink"/>
                <w:rFonts w:eastAsia="Cambria"/>
                <w:noProof/>
                <w:spacing w:val="1"/>
              </w:rPr>
              <w:t>e</w:t>
            </w:r>
            <w:r w:rsidR="00136A4A" w:rsidRPr="00CE0B3B">
              <w:rPr>
                <w:rStyle w:val="Hyperlink"/>
                <w:rFonts w:eastAsia="Cambria"/>
                <w:noProof/>
              </w:rPr>
              <w:t>nt</w:t>
            </w:r>
            <w:r w:rsidR="00136A4A" w:rsidRPr="00CE0B3B">
              <w:rPr>
                <w:rStyle w:val="Hyperlink"/>
                <w:rFonts w:eastAsia="Cambria"/>
                <w:noProof/>
                <w:spacing w:val="-19"/>
              </w:rPr>
              <w:t xml:space="preserve"> </w:t>
            </w:r>
            <w:r w:rsidR="00136A4A" w:rsidRPr="00CE0B3B">
              <w:rPr>
                <w:rStyle w:val="Hyperlink"/>
                <w:rFonts w:eastAsia="Cambria"/>
                <w:noProof/>
              </w:rPr>
              <w:t>C</w:t>
            </w:r>
            <w:r w:rsidR="00136A4A" w:rsidRPr="00CE0B3B">
              <w:rPr>
                <w:rStyle w:val="Hyperlink"/>
                <w:rFonts w:eastAsia="Cambria"/>
                <w:noProof/>
                <w:spacing w:val="1"/>
              </w:rPr>
              <w:t>o</w:t>
            </w:r>
            <w:r w:rsidR="00136A4A" w:rsidRPr="00CE0B3B">
              <w:rPr>
                <w:rStyle w:val="Hyperlink"/>
                <w:rFonts w:eastAsia="Cambria"/>
                <w:noProof/>
              </w:rPr>
              <w:t>ntri</w:t>
            </w:r>
            <w:r w:rsidR="00136A4A" w:rsidRPr="00CE0B3B">
              <w:rPr>
                <w:rStyle w:val="Hyperlink"/>
                <w:rFonts w:eastAsia="Cambria"/>
                <w:noProof/>
                <w:spacing w:val="2"/>
              </w:rPr>
              <w:t>b</w:t>
            </w:r>
            <w:r w:rsidR="00136A4A" w:rsidRPr="00CE0B3B">
              <w:rPr>
                <w:rStyle w:val="Hyperlink"/>
                <w:rFonts w:eastAsia="Cambria"/>
                <w:noProof/>
                <w:spacing w:val="-1"/>
              </w:rPr>
              <w:t>u</w:t>
            </w:r>
            <w:r w:rsidR="00136A4A" w:rsidRPr="00CE0B3B">
              <w:rPr>
                <w:rStyle w:val="Hyperlink"/>
                <w:rFonts w:eastAsia="Cambria"/>
                <w:noProof/>
                <w:spacing w:val="2"/>
              </w:rPr>
              <w:t>t</w:t>
            </w:r>
            <w:r w:rsidR="00136A4A" w:rsidRPr="00CE0B3B">
              <w:rPr>
                <w:rStyle w:val="Hyperlink"/>
                <w:rFonts w:eastAsia="Cambria"/>
                <w:noProof/>
              </w:rPr>
              <w:t>i</w:t>
            </w:r>
            <w:r w:rsidR="00136A4A" w:rsidRPr="00CE0B3B">
              <w:rPr>
                <w:rStyle w:val="Hyperlink"/>
                <w:rFonts w:eastAsia="Cambria"/>
                <w:noProof/>
                <w:spacing w:val="1"/>
              </w:rPr>
              <w:t>o</w:t>
            </w:r>
            <w:r w:rsidR="00136A4A" w:rsidRPr="00CE0B3B">
              <w:rPr>
                <w:rStyle w:val="Hyperlink"/>
                <w:rFonts w:eastAsia="Cambria"/>
                <w:noProof/>
              </w:rPr>
              <w:t>n</w:t>
            </w:r>
            <w:r w:rsidR="00136A4A" w:rsidRPr="00CE0B3B">
              <w:rPr>
                <w:rStyle w:val="Hyperlink"/>
                <w:rFonts w:eastAsia="Cambria"/>
                <w:noProof/>
                <w:spacing w:val="-19"/>
              </w:rPr>
              <w:t xml:space="preserve"> </w:t>
            </w:r>
            <w:r w:rsidR="00136A4A" w:rsidRPr="00CE0B3B">
              <w:rPr>
                <w:rStyle w:val="Hyperlink"/>
                <w:rFonts w:eastAsia="Cambria"/>
                <w:noProof/>
              </w:rPr>
              <w:t>Sche</w:t>
            </w:r>
            <w:r w:rsidR="00136A4A" w:rsidRPr="00CE0B3B">
              <w:rPr>
                <w:rStyle w:val="Hyperlink"/>
                <w:rFonts w:eastAsia="Cambria"/>
                <w:noProof/>
                <w:spacing w:val="1"/>
              </w:rPr>
              <w:t>m</w:t>
            </w:r>
            <w:r w:rsidR="00136A4A" w:rsidRPr="00CE0B3B">
              <w:rPr>
                <w:rStyle w:val="Hyperlink"/>
                <w:rFonts w:eastAsia="Cambria"/>
                <w:noProof/>
              </w:rPr>
              <w:t>es</w:t>
            </w:r>
            <w:r w:rsidR="00136A4A">
              <w:rPr>
                <w:noProof/>
                <w:webHidden/>
              </w:rPr>
              <w:tab/>
            </w:r>
            <w:r w:rsidR="00136A4A">
              <w:rPr>
                <w:noProof/>
                <w:webHidden/>
              </w:rPr>
              <w:fldChar w:fldCharType="begin"/>
            </w:r>
            <w:r w:rsidR="00136A4A">
              <w:rPr>
                <w:noProof/>
                <w:webHidden/>
              </w:rPr>
              <w:instrText xml:space="preserve"> PAGEREF _Toc135388635 \h </w:instrText>
            </w:r>
            <w:r w:rsidR="00136A4A">
              <w:rPr>
                <w:noProof/>
                <w:webHidden/>
              </w:rPr>
            </w:r>
            <w:r w:rsidR="00136A4A">
              <w:rPr>
                <w:noProof/>
                <w:webHidden/>
              </w:rPr>
              <w:fldChar w:fldCharType="separate"/>
            </w:r>
            <w:r w:rsidR="00136A4A">
              <w:rPr>
                <w:noProof/>
                <w:webHidden/>
              </w:rPr>
              <w:t>7</w:t>
            </w:r>
            <w:r w:rsidR="00136A4A">
              <w:rPr>
                <w:noProof/>
                <w:webHidden/>
              </w:rPr>
              <w:fldChar w:fldCharType="end"/>
            </w:r>
          </w:hyperlink>
        </w:p>
        <w:p w14:paraId="174F67B1" w14:textId="525232C4"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36" w:history="1">
            <w:r w:rsidR="00136A4A" w:rsidRPr="00CE0B3B">
              <w:rPr>
                <w:rStyle w:val="Hyperlink"/>
                <w:rFonts w:eastAsia="Calibri"/>
                <w:noProof/>
              </w:rPr>
              <w:t>5</w:t>
            </w:r>
            <w:r w:rsidR="00136A4A" w:rsidRPr="00CE0B3B">
              <w:rPr>
                <w:rStyle w:val="Hyperlink"/>
                <w:rFonts w:eastAsia="Calibri"/>
                <w:noProof/>
                <w:spacing w:val="1"/>
              </w:rPr>
              <w:t>.</w:t>
            </w:r>
            <w:r w:rsidR="00136A4A" w:rsidRPr="00CE0B3B">
              <w:rPr>
                <w:rStyle w:val="Hyperlink"/>
                <w:rFonts w:eastAsia="Calibri"/>
                <w:noProof/>
              </w:rPr>
              <w:t>1. General Devel</w:t>
            </w:r>
            <w:r w:rsidR="00136A4A" w:rsidRPr="00CE0B3B">
              <w:rPr>
                <w:rStyle w:val="Hyperlink"/>
                <w:rFonts w:eastAsia="Calibri"/>
                <w:noProof/>
                <w:spacing w:val="1"/>
              </w:rPr>
              <w:t>o</w:t>
            </w:r>
            <w:r w:rsidR="00136A4A" w:rsidRPr="00CE0B3B">
              <w:rPr>
                <w:rStyle w:val="Hyperlink"/>
                <w:rFonts w:eastAsia="Calibri"/>
                <w:noProof/>
              </w:rPr>
              <w:t>pm</w:t>
            </w:r>
            <w:r w:rsidR="00136A4A" w:rsidRPr="00CE0B3B">
              <w:rPr>
                <w:rStyle w:val="Hyperlink"/>
                <w:rFonts w:eastAsia="Calibri"/>
                <w:noProof/>
                <w:spacing w:val="-3"/>
              </w:rPr>
              <w:t>e</w:t>
            </w:r>
            <w:r w:rsidR="00136A4A" w:rsidRPr="00CE0B3B">
              <w:rPr>
                <w:rStyle w:val="Hyperlink"/>
                <w:rFonts w:eastAsia="Calibri"/>
                <w:noProof/>
              </w:rPr>
              <w:t>nt</w:t>
            </w:r>
            <w:r w:rsidR="00136A4A" w:rsidRPr="00CE0B3B">
              <w:rPr>
                <w:rStyle w:val="Hyperlink"/>
                <w:rFonts w:eastAsia="Calibri"/>
                <w:noProof/>
                <w:spacing w:val="2"/>
              </w:rPr>
              <w:t xml:space="preserve"> </w:t>
            </w:r>
            <w:r w:rsidR="00136A4A" w:rsidRPr="00CE0B3B">
              <w:rPr>
                <w:rStyle w:val="Hyperlink"/>
                <w:rFonts w:eastAsia="Calibri"/>
                <w:noProof/>
              </w:rPr>
              <w:t>C</w:t>
            </w:r>
            <w:r w:rsidR="00136A4A" w:rsidRPr="00CE0B3B">
              <w:rPr>
                <w:rStyle w:val="Hyperlink"/>
                <w:rFonts w:eastAsia="Calibri"/>
                <w:noProof/>
                <w:spacing w:val="-1"/>
              </w:rPr>
              <w:t>o</w:t>
            </w:r>
            <w:r w:rsidR="00136A4A" w:rsidRPr="00CE0B3B">
              <w:rPr>
                <w:rStyle w:val="Hyperlink"/>
                <w:rFonts w:eastAsia="Calibri"/>
                <w:noProof/>
              </w:rPr>
              <w:t>n</w:t>
            </w:r>
            <w:r w:rsidR="00136A4A" w:rsidRPr="00CE0B3B">
              <w:rPr>
                <w:rStyle w:val="Hyperlink"/>
                <w:rFonts w:eastAsia="Calibri"/>
                <w:noProof/>
                <w:spacing w:val="1"/>
              </w:rPr>
              <w:t>t</w:t>
            </w:r>
            <w:r w:rsidR="00136A4A" w:rsidRPr="00CE0B3B">
              <w:rPr>
                <w:rStyle w:val="Hyperlink"/>
                <w:rFonts w:eastAsia="Calibri"/>
                <w:noProof/>
              </w:rPr>
              <w:t>ri</w:t>
            </w:r>
            <w:r w:rsidR="00136A4A" w:rsidRPr="00CE0B3B">
              <w:rPr>
                <w:rStyle w:val="Hyperlink"/>
                <w:rFonts w:eastAsia="Calibri"/>
                <w:noProof/>
                <w:spacing w:val="-1"/>
              </w:rPr>
              <w:t>b</w:t>
            </w:r>
            <w:r w:rsidR="00136A4A" w:rsidRPr="00CE0B3B">
              <w:rPr>
                <w:rStyle w:val="Hyperlink"/>
                <w:rFonts w:eastAsia="Calibri"/>
                <w:noProof/>
              </w:rPr>
              <w:t>u</w:t>
            </w:r>
            <w:r w:rsidR="00136A4A" w:rsidRPr="00CE0B3B">
              <w:rPr>
                <w:rStyle w:val="Hyperlink"/>
                <w:rFonts w:eastAsia="Calibri"/>
                <w:noProof/>
                <w:spacing w:val="1"/>
              </w:rPr>
              <w:t>t</w:t>
            </w:r>
            <w:r w:rsidR="00136A4A" w:rsidRPr="00CE0B3B">
              <w:rPr>
                <w:rStyle w:val="Hyperlink"/>
                <w:rFonts w:eastAsia="Calibri"/>
                <w:noProof/>
                <w:spacing w:val="-1"/>
              </w:rPr>
              <w:t>i</w:t>
            </w:r>
            <w:r w:rsidR="00136A4A" w:rsidRPr="00CE0B3B">
              <w:rPr>
                <w:rStyle w:val="Hyperlink"/>
                <w:rFonts w:eastAsia="Calibri"/>
                <w:noProof/>
              </w:rPr>
              <w:t>on</w:t>
            </w:r>
            <w:r w:rsidR="00136A4A" w:rsidRPr="00CE0B3B">
              <w:rPr>
                <w:rStyle w:val="Hyperlink"/>
                <w:rFonts w:eastAsia="Calibri"/>
                <w:noProof/>
                <w:spacing w:val="2"/>
              </w:rPr>
              <w:t xml:space="preserve"> </w:t>
            </w:r>
            <w:r w:rsidR="00136A4A" w:rsidRPr="00CE0B3B">
              <w:rPr>
                <w:rStyle w:val="Hyperlink"/>
                <w:rFonts w:eastAsia="Calibri"/>
                <w:noProof/>
                <w:spacing w:val="1"/>
              </w:rPr>
              <w:t>S</w:t>
            </w:r>
            <w:r w:rsidR="00136A4A" w:rsidRPr="00CE0B3B">
              <w:rPr>
                <w:rStyle w:val="Hyperlink"/>
                <w:rFonts w:eastAsia="Calibri"/>
                <w:noProof/>
              </w:rPr>
              <w:t>che</w:t>
            </w:r>
            <w:r w:rsidR="00136A4A" w:rsidRPr="00CE0B3B">
              <w:rPr>
                <w:rStyle w:val="Hyperlink"/>
                <w:rFonts w:eastAsia="Calibri"/>
                <w:noProof/>
                <w:spacing w:val="-1"/>
              </w:rPr>
              <w:t>m</w:t>
            </w:r>
            <w:r w:rsidR="00136A4A" w:rsidRPr="00CE0B3B">
              <w:rPr>
                <w:rStyle w:val="Hyperlink"/>
                <w:rFonts w:eastAsia="Calibri"/>
                <w:noProof/>
              </w:rPr>
              <w:t>e</w:t>
            </w:r>
            <w:r w:rsidR="00136A4A">
              <w:rPr>
                <w:noProof/>
                <w:webHidden/>
              </w:rPr>
              <w:tab/>
            </w:r>
            <w:r w:rsidR="00136A4A">
              <w:rPr>
                <w:noProof/>
                <w:webHidden/>
              </w:rPr>
              <w:fldChar w:fldCharType="begin"/>
            </w:r>
            <w:r w:rsidR="00136A4A">
              <w:rPr>
                <w:noProof/>
                <w:webHidden/>
              </w:rPr>
              <w:instrText xml:space="preserve"> PAGEREF _Toc135388636 \h </w:instrText>
            </w:r>
            <w:r w:rsidR="00136A4A">
              <w:rPr>
                <w:noProof/>
                <w:webHidden/>
              </w:rPr>
            </w:r>
            <w:r w:rsidR="00136A4A">
              <w:rPr>
                <w:noProof/>
                <w:webHidden/>
              </w:rPr>
              <w:fldChar w:fldCharType="separate"/>
            </w:r>
            <w:r w:rsidR="00136A4A">
              <w:rPr>
                <w:noProof/>
                <w:webHidden/>
              </w:rPr>
              <w:t>7</w:t>
            </w:r>
            <w:r w:rsidR="00136A4A">
              <w:rPr>
                <w:noProof/>
                <w:webHidden/>
              </w:rPr>
              <w:fldChar w:fldCharType="end"/>
            </w:r>
          </w:hyperlink>
        </w:p>
        <w:p w14:paraId="5C49C153" w14:textId="51CAA423"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37" w:history="1">
            <w:r w:rsidR="00136A4A" w:rsidRPr="00CE0B3B">
              <w:rPr>
                <w:rStyle w:val="Hyperlink"/>
                <w:rFonts w:eastAsia="Calibri"/>
                <w:noProof/>
              </w:rPr>
              <w:t>5</w:t>
            </w:r>
            <w:r w:rsidR="00136A4A" w:rsidRPr="00CE0B3B">
              <w:rPr>
                <w:rStyle w:val="Hyperlink"/>
                <w:rFonts w:eastAsia="Calibri"/>
                <w:noProof/>
                <w:spacing w:val="1"/>
              </w:rPr>
              <w:t>.</w:t>
            </w:r>
            <w:r w:rsidR="00136A4A" w:rsidRPr="00CE0B3B">
              <w:rPr>
                <w:rStyle w:val="Hyperlink"/>
                <w:rFonts w:eastAsia="Calibri"/>
                <w:noProof/>
              </w:rPr>
              <w:t xml:space="preserve">2. </w:t>
            </w:r>
            <w:r w:rsidR="00136A4A" w:rsidRPr="00CE0B3B">
              <w:rPr>
                <w:rStyle w:val="Hyperlink"/>
                <w:rFonts w:eastAsia="Calibri"/>
                <w:noProof/>
                <w:spacing w:val="1"/>
              </w:rPr>
              <w:t>S</w:t>
            </w:r>
            <w:r w:rsidR="00136A4A" w:rsidRPr="00CE0B3B">
              <w:rPr>
                <w:rStyle w:val="Hyperlink"/>
                <w:rFonts w:eastAsia="Calibri"/>
                <w:noProof/>
              </w:rPr>
              <w:t>pec</w:t>
            </w:r>
            <w:r w:rsidR="00136A4A" w:rsidRPr="00CE0B3B">
              <w:rPr>
                <w:rStyle w:val="Hyperlink"/>
                <w:rFonts w:eastAsia="Calibri"/>
                <w:noProof/>
                <w:spacing w:val="-2"/>
              </w:rPr>
              <w:t>i</w:t>
            </w:r>
            <w:r w:rsidR="00136A4A" w:rsidRPr="00CE0B3B">
              <w:rPr>
                <w:rStyle w:val="Hyperlink"/>
                <w:rFonts w:eastAsia="Calibri"/>
                <w:noProof/>
              </w:rPr>
              <w:t>al</w:t>
            </w:r>
            <w:r w:rsidR="00136A4A" w:rsidRPr="00CE0B3B">
              <w:rPr>
                <w:rStyle w:val="Hyperlink"/>
                <w:rFonts w:eastAsia="Calibri"/>
                <w:noProof/>
                <w:spacing w:val="3"/>
              </w:rPr>
              <w:t xml:space="preserve"> </w:t>
            </w:r>
            <w:r w:rsidR="00136A4A" w:rsidRPr="00CE0B3B">
              <w:rPr>
                <w:rStyle w:val="Hyperlink"/>
                <w:rFonts w:eastAsia="Calibri"/>
                <w:noProof/>
              </w:rPr>
              <w:t>Dev</w:t>
            </w:r>
            <w:r w:rsidR="00136A4A" w:rsidRPr="00CE0B3B">
              <w:rPr>
                <w:rStyle w:val="Hyperlink"/>
                <w:rFonts w:eastAsia="Calibri"/>
                <w:noProof/>
                <w:spacing w:val="-3"/>
              </w:rPr>
              <w:t>e</w:t>
            </w:r>
            <w:r w:rsidR="00136A4A" w:rsidRPr="00CE0B3B">
              <w:rPr>
                <w:rStyle w:val="Hyperlink"/>
                <w:rFonts w:eastAsia="Calibri"/>
                <w:noProof/>
                <w:spacing w:val="1"/>
              </w:rPr>
              <w:t>l</w:t>
            </w:r>
            <w:r w:rsidR="00136A4A" w:rsidRPr="00CE0B3B">
              <w:rPr>
                <w:rStyle w:val="Hyperlink"/>
                <w:rFonts w:eastAsia="Calibri"/>
                <w:noProof/>
              </w:rPr>
              <w:t>o</w:t>
            </w:r>
            <w:r w:rsidR="00136A4A" w:rsidRPr="00CE0B3B">
              <w:rPr>
                <w:rStyle w:val="Hyperlink"/>
                <w:rFonts w:eastAsia="Calibri"/>
                <w:noProof/>
                <w:spacing w:val="1"/>
              </w:rPr>
              <w:t>p</w:t>
            </w:r>
            <w:r w:rsidR="00136A4A" w:rsidRPr="00CE0B3B">
              <w:rPr>
                <w:rStyle w:val="Hyperlink"/>
                <w:rFonts w:eastAsia="Calibri"/>
                <w:noProof/>
                <w:spacing w:val="-1"/>
              </w:rPr>
              <w:t>m</w:t>
            </w:r>
            <w:r w:rsidR="00136A4A" w:rsidRPr="00CE0B3B">
              <w:rPr>
                <w:rStyle w:val="Hyperlink"/>
                <w:rFonts w:eastAsia="Calibri"/>
                <w:noProof/>
              </w:rPr>
              <w:t>e</w:t>
            </w:r>
            <w:r w:rsidR="00136A4A" w:rsidRPr="00CE0B3B">
              <w:rPr>
                <w:rStyle w:val="Hyperlink"/>
                <w:rFonts w:eastAsia="Calibri"/>
                <w:noProof/>
                <w:spacing w:val="-2"/>
              </w:rPr>
              <w:t>n</w:t>
            </w:r>
            <w:r w:rsidR="00136A4A" w:rsidRPr="00CE0B3B">
              <w:rPr>
                <w:rStyle w:val="Hyperlink"/>
                <w:rFonts w:eastAsia="Calibri"/>
                <w:noProof/>
              </w:rPr>
              <w:t>t</w:t>
            </w:r>
            <w:r w:rsidR="00136A4A" w:rsidRPr="00CE0B3B">
              <w:rPr>
                <w:rStyle w:val="Hyperlink"/>
                <w:rFonts w:eastAsia="Calibri"/>
                <w:noProof/>
                <w:spacing w:val="2"/>
              </w:rPr>
              <w:t xml:space="preserve"> </w:t>
            </w:r>
            <w:r w:rsidR="00136A4A" w:rsidRPr="00CE0B3B">
              <w:rPr>
                <w:rStyle w:val="Hyperlink"/>
                <w:rFonts w:eastAsia="Calibri"/>
                <w:noProof/>
              </w:rPr>
              <w:t>C</w:t>
            </w:r>
            <w:r w:rsidR="00136A4A" w:rsidRPr="00CE0B3B">
              <w:rPr>
                <w:rStyle w:val="Hyperlink"/>
                <w:rFonts w:eastAsia="Calibri"/>
                <w:noProof/>
                <w:spacing w:val="1"/>
              </w:rPr>
              <w:t>o</w:t>
            </w:r>
            <w:r w:rsidR="00136A4A" w:rsidRPr="00CE0B3B">
              <w:rPr>
                <w:rStyle w:val="Hyperlink"/>
                <w:rFonts w:eastAsia="Calibri"/>
                <w:noProof/>
                <w:spacing w:val="-2"/>
              </w:rPr>
              <w:t>n</w:t>
            </w:r>
            <w:r w:rsidR="00136A4A" w:rsidRPr="00CE0B3B">
              <w:rPr>
                <w:rStyle w:val="Hyperlink"/>
                <w:rFonts w:eastAsia="Calibri"/>
                <w:noProof/>
              </w:rPr>
              <w:t>tr</w:t>
            </w:r>
            <w:r w:rsidR="00136A4A" w:rsidRPr="00CE0B3B">
              <w:rPr>
                <w:rStyle w:val="Hyperlink"/>
                <w:rFonts w:eastAsia="Calibri"/>
                <w:noProof/>
                <w:spacing w:val="1"/>
              </w:rPr>
              <w:t>i</w:t>
            </w:r>
            <w:r w:rsidR="00136A4A" w:rsidRPr="00CE0B3B">
              <w:rPr>
                <w:rStyle w:val="Hyperlink"/>
                <w:rFonts w:eastAsia="Calibri"/>
                <w:noProof/>
              </w:rPr>
              <w:t>b</w:t>
            </w:r>
            <w:r w:rsidR="00136A4A" w:rsidRPr="00CE0B3B">
              <w:rPr>
                <w:rStyle w:val="Hyperlink"/>
                <w:rFonts w:eastAsia="Calibri"/>
                <w:noProof/>
                <w:spacing w:val="-1"/>
              </w:rPr>
              <w:t>u</w:t>
            </w:r>
            <w:r w:rsidR="00136A4A" w:rsidRPr="00CE0B3B">
              <w:rPr>
                <w:rStyle w:val="Hyperlink"/>
                <w:rFonts w:eastAsia="Calibri"/>
                <w:noProof/>
              </w:rPr>
              <w:t>t</w:t>
            </w:r>
            <w:r w:rsidR="00136A4A" w:rsidRPr="00CE0B3B">
              <w:rPr>
                <w:rStyle w:val="Hyperlink"/>
                <w:rFonts w:eastAsia="Calibri"/>
                <w:noProof/>
                <w:spacing w:val="2"/>
              </w:rPr>
              <w:t>i</w:t>
            </w:r>
            <w:r w:rsidR="00136A4A" w:rsidRPr="00CE0B3B">
              <w:rPr>
                <w:rStyle w:val="Hyperlink"/>
                <w:rFonts w:eastAsia="Calibri"/>
                <w:noProof/>
                <w:spacing w:val="-2"/>
              </w:rPr>
              <w:t>o</w:t>
            </w:r>
            <w:r w:rsidR="00136A4A" w:rsidRPr="00CE0B3B">
              <w:rPr>
                <w:rStyle w:val="Hyperlink"/>
                <w:rFonts w:eastAsia="Calibri"/>
                <w:noProof/>
              </w:rPr>
              <w:t>n</w:t>
            </w:r>
            <w:r w:rsidR="00136A4A" w:rsidRPr="00CE0B3B">
              <w:rPr>
                <w:rStyle w:val="Hyperlink"/>
                <w:rFonts w:eastAsia="Calibri"/>
                <w:noProof/>
                <w:spacing w:val="-1"/>
              </w:rPr>
              <w:t xml:space="preserve"> </w:t>
            </w:r>
            <w:r w:rsidR="00136A4A" w:rsidRPr="00CE0B3B">
              <w:rPr>
                <w:rStyle w:val="Hyperlink"/>
                <w:rFonts w:eastAsia="Calibri"/>
                <w:noProof/>
                <w:spacing w:val="1"/>
              </w:rPr>
              <w:t>S</w:t>
            </w:r>
            <w:r w:rsidR="00136A4A" w:rsidRPr="00CE0B3B">
              <w:rPr>
                <w:rStyle w:val="Hyperlink"/>
                <w:rFonts w:eastAsia="Calibri"/>
                <w:noProof/>
              </w:rPr>
              <w:t>che</w:t>
            </w:r>
            <w:r w:rsidR="00136A4A" w:rsidRPr="00CE0B3B">
              <w:rPr>
                <w:rStyle w:val="Hyperlink"/>
                <w:rFonts w:eastAsia="Calibri"/>
                <w:noProof/>
                <w:spacing w:val="-1"/>
              </w:rPr>
              <w:t>m</w:t>
            </w:r>
            <w:r w:rsidR="00136A4A" w:rsidRPr="00CE0B3B">
              <w:rPr>
                <w:rStyle w:val="Hyperlink"/>
                <w:rFonts w:eastAsia="Calibri"/>
                <w:noProof/>
              </w:rPr>
              <w:t>e</w:t>
            </w:r>
            <w:r w:rsidR="00136A4A">
              <w:rPr>
                <w:noProof/>
                <w:webHidden/>
              </w:rPr>
              <w:tab/>
            </w:r>
            <w:r w:rsidR="00136A4A">
              <w:rPr>
                <w:noProof/>
                <w:webHidden/>
              </w:rPr>
              <w:fldChar w:fldCharType="begin"/>
            </w:r>
            <w:r w:rsidR="00136A4A">
              <w:rPr>
                <w:noProof/>
                <w:webHidden/>
              </w:rPr>
              <w:instrText xml:space="preserve"> PAGEREF _Toc135388637 \h </w:instrText>
            </w:r>
            <w:r w:rsidR="00136A4A">
              <w:rPr>
                <w:noProof/>
                <w:webHidden/>
              </w:rPr>
            </w:r>
            <w:r w:rsidR="00136A4A">
              <w:rPr>
                <w:noProof/>
                <w:webHidden/>
              </w:rPr>
              <w:fldChar w:fldCharType="separate"/>
            </w:r>
            <w:r w:rsidR="00136A4A">
              <w:rPr>
                <w:noProof/>
                <w:webHidden/>
              </w:rPr>
              <w:t>7</w:t>
            </w:r>
            <w:r w:rsidR="00136A4A">
              <w:rPr>
                <w:noProof/>
                <w:webHidden/>
              </w:rPr>
              <w:fldChar w:fldCharType="end"/>
            </w:r>
          </w:hyperlink>
        </w:p>
        <w:p w14:paraId="148A66B2" w14:textId="55BE55D9"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38" w:history="1">
            <w:r w:rsidR="00136A4A" w:rsidRPr="00CE0B3B">
              <w:rPr>
                <w:rStyle w:val="Hyperlink"/>
                <w:rFonts w:eastAsia="Calibri"/>
                <w:noProof/>
              </w:rPr>
              <w:t>5</w:t>
            </w:r>
            <w:r w:rsidR="00136A4A" w:rsidRPr="00CE0B3B">
              <w:rPr>
                <w:rStyle w:val="Hyperlink"/>
                <w:rFonts w:eastAsia="Calibri"/>
                <w:noProof/>
                <w:spacing w:val="1"/>
              </w:rPr>
              <w:t>.</w:t>
            </w:r>
            <w:r w:rsidR="00136A4A" w:rsidRPr="00CE0B3B">
              <w:rPr>
                <w:rStyle w:val="Hyperlink"/>
                <w:rFonts w:eastAsia="Calibri"/>
                <w:noProof/>
              </w:rPr>
              <w:t xml:space="preserve">3. </w:t>
            </w:r>
            <w:r w:rsidR="00136A4A" w:rsidRPr="00CE0B3B">
              <w:rPr>
                <w:rStyle w:val="Hyperlink"/>
                <w:rFonts w:eastAsia="Calibri"/>
                <w:noProof/>
                <w:spacing w:val="1"/>
              </w:rPr>
              <w:t>S</w:t>
            </w:r>
            <w:r w:rsidR="00136A4A" w:rsidRPr="00CE0B3B">
              <w:rPr>
                <w:rStyle w:val="Hyperlink"/>
                <w:rFonts w:eastAsia="Calibri"/>
                <w:noProof/>
                <w:spacing w:val="-2"/>
              </w:rPr>
              <w:t>u</w:t>
            </w:r>
            <w:r w:rsidR="00136A4A" w:rsidRPr="00CE0B3B">
              <w:rPr>
                <w:rStyle w:val="Hyperlink"/>
                <w:rFonts w:eastAsia="Calibri"/>
                <w:noProof/>
              </w:rPr>
              <w:t>p</w:t>
            </w:r>
            <w:r w:rsidR="00136A4A" w:rsidRPr="00CE0B3B">
              <w:rPr>
                <w:rStyle w:val="Hyperlink"/>
                <w:rFonts w:eastAsia="Calibri"/>
                <w:noProof/>
                <w:spacing w:val="1"/>
              </w:rPr>
              <w:t>pl</w:t>
            </w:r>
            <w:r w:rsidR="00136A4A" w:rsidRPr="00CE0B3B">
              <w:rPr>
                <w:rStyle w:val="Hyperlink"/>
                <w:rFonts w:eastAsia="Calibri"/>
                <w:noProof/>
              </w:rPr>
              <w:t>e</w:t>
            </w:r>
            <w:r w:rsidR="00136A4A" w:rsidRPr="00CE0B3B">
              <w:rPr>
                <w:rStyle w:val="Hyperlink"/>
                <w:rFonts w:eastAsia="Calibri"/>
                <w:noProof/>
                <w:spacing w:val="-1"/>
              </w:rPr>
              <w:t>m</w:t>
            </w:r>
            <w:r w:rsidR="00136A4A" w:rsidRPr="00CE0B3B">
              <w:rPr>
                <w:rStyle w:val="Hyperlink"/>
                <w:rFonts w:eastAsia="Calibri"/>
                <w:noProof/>
              </w:rPr>
              <w:t>en</w:t>
            </w:r>
            <w:r w:rsidR="00136A4A" w:rsidRPr="00CE0B3B">
              <w:rPr>
                <w:rStyle w:val="Hyperlink"/>
                <w:rFonts w:eastAsia="Calibri"/>
                <w:noProof/>
                <w:spacing w:val="1"/>
              </w:rPr>
              <w:t>t</w:t>
            </w:r>
            <w:r w:rsidR="00136A4A" w:rsidRPr="00CE0B3B">
              <w:rPr>
                <w:rStyle w:val="Hyperlink"/>
                <w:rFonts w:eastAsia="Calibri"/>
                <w:noProof/>
              </w:rPr>
              <w:t>ary</w:t>
            </w:r>
            <w:r w:rsidR="00136A4A" w:rsidRPr="00CE0B3B">
              <w:rPr>
                <w:rStyle w:val="Hyperlink"/>
                <w:rFonts w:eastAsia="Calibri"/>
                <w:noProof/>
                <w:spacing w:val="-2"/>
              </w:rPr>
              <w:t xml:space="preserve"> </w:t>
            </w:r>
            <w:r w:rsidR="00136A4A" w:rsidRPr="00CE0B3B">
              <w:rPr>
                <w:rStyle w:val="Hyperlink"/>
                <w:rFonts w:eastAsia="Calibri"/>
                <w:noProof/>
                <w:spacing w:val="1"/>
              </w:rPr>
              <w:t>D</w:t>
            </w:r>
            <w:r w:rsidR="00136A4A" w:rsidRPr="00CE0B3B">
              <w:rPr>
                <w:rStyle w:val="Hyperlink"/>
                <w:rFonts w:eastAsia="Calibri"/>
                <w:noProof/>
              </w:rPr>
              <w:t>evel</w:t>
            </w:r>
            <w:r w:rsidR="00136A4A" w:rsidRPr="00CE0B3B">
              <w:rPr>
                <w:rStyle w:val="Hyperlink"/>
                <w:rFonts w:eastAsia="Calibri"/>
                <w:noProof/>
                <w:spacing w:val="1"/>
              </w:rPr>
              <w:t>o</w:t>
            </w:r>
            <w:r w:rsidR="00136A4A" w:rsidRPr="00CE0B3B">
              <w:rPr>
                <w:rStyle w:val="Hyperlink"/>
                <w:rFonts w:eastAsia="Calibri"/>
                <w:noProof/>
              </w:rPr>
              <w:t>pm</w:t>
            </w:r>
            <w:r w:rsidR="00136A4A" w:rsidRPr="00CE0B3B">
              <w:rPr>
                <w:rStyle w:val="Hyperlink"/>
                <w:rFonts w:eastAsia="Calibri"/>
                <w:noProof/>
                <w:spacing w:val="-1"/>
              </w:rPr>
              <w:t>e</w:t>
            </w:r>
            <w:r w:rsidR="00136A4A" w:rsidRPr="00CE0B3B">
              <w:rPr>
                <w:rStyle w:val="Hyperlink"/>
                <w:rFonts w:eastAsia="Calibri"/>
                <w:noProof/>
              </w:rPr>
              <w:t>nt</w:t>
            </w:r>
            <w:r w:rsidR="00136A4A" w:rsidRPr="00CE0B3B">
              <w:rPr>
                <w:rStyle w:val="Hyperlink"/>
                <w:rFonts w:eastAsia="Calibri"/>
                <w:noProof/>
                <w:spacing w:val="2"/>
              </w:rPr>
              <w:t xml:space="preserve"> </w:t>
            </w:r>
            <w:r w:rsidR="00136A4A" w:rsidRPr="00CE0B3B">
              <w:rPr>
                <w:rStyle w:val="Hyperlink"/>
                <w:rFonts w:eastAsia="Calibri"/>
                <w:noProof/>
                <w:spacing w:val="-2"/>
              </w:rPr>
              <w:t>C</w:t>
            </w:r>
            <w:r w:rsidR="00136A4A" w:rsidRPr="00CE0B3B">
              <w:rPr>
                <w:rStyle w:val="Hyperlink"/>
                <w:rFonts w:eastAsia="Calibri"/>
                <w:noProof/>
              </w:rPr>
              <w:t>o</w:t>
            </w:r>
            <w:r w:rsidR="00136A4A" w:rsidRPr="00CE0B3B">
              <w:rPr>
                <w:rStyle w:val="Hyperlink"/>
                <w:rFonts w:eastAsia="Calibri"/>
                <w:noProof/>
                <w:spacing w:val="1"/>
              </w:rPr>
              <w:t>n</w:t>
            </w:r>
            <w:r w:rsidR="00136A4A" w:rsidRPr="00CE0B3B">
              <w:rPr>
                <w:rStyle w:val="Hyperlink"/>
                <w:rFonts w:eastAsia="Calibri"/>
                <w:noProof/>
              </w:rPr>
              <w:t>tr</w:t>
            </w:r>
            <w:r w:rsidR="00136A4A" w:rsidRPr="00CE0B3B">
              <w:rPr>
                <w:rStyle w:val="Hyperlink"/>
                <w:rFonts w:eastAsia="Calibri"/>
                <w:noProof/>
                <w:spacing w:val="-1"/>
              </w:rPr>
              <w:t>i</w:t>
            </w:r>
            <w:r w:rsidR="00136A4A" w:rsidRPr="00CE0B3B">
              <w:rPr>
                <w:rStyle w:val="Hyperlink"/>
                <w:rFonts w:eastAsia="Calibri"/>
                <w:noProof/>
              </w:rPr>
              <w:t>b</w:t>
            </w:r>
            <w:r w:rsidR="00136A4A" w:rsidRPr="00CE0B3B">
              <w:rPr>
                <w:rStyle w:val="Hyperlink"/>
                <w:rFonts w:eastAsia="Calibri"/>
                <w:noProof/>
                <w:spacing w:val="1"/>
              </w:rPr>
              <w:t>u</w:t>
            </w:r>
            <w:r w:rsidR="00136A4A" w:rsidRPr="00CE0B3B">
              <w:rPr>
                <w:rStyle w:val="Hyperlink"/>
                <w:rFonts w:eastAsia="Calibri"/>
                <w:noProof/>
                <w:spacing w:val="-2"/>
              </w:rPr>
              <w:t>t</w:t>
            </w:r>
            <w:r w:rsidR="00136A4A" w:rsidRPr="00CE0B3B">
              <w:rPr>
                <w:rStyle w:val="Hyperlink"/>
                <w:rFonts w:eastAsia="Calibri"/>
                <w:noProof/>
                <w:spacing w:val="1"/>
              </w:rPr>
              <w:t>i</w:t>
            </w:r>
            <w:r w:rsidR="00136A4A" w:rsidRPr="00CE0B3B">
              <w:rPr>
                <w:rStyle w:val="Hyperlink"/>
                <w:rFonts w:eastAsia="Calibri"/>
                <w:noProof/>
              </w:rPr>
              <w:t xml:space="preserve">on </w:t>
            </w:r>
            <w:r w:rsidR="00136A4A" w:rsidRPr="00CE0B3B">
              <w:rPr>
                <w:rStyle w:val="Hyperlink"/>
                <w:rFonts w:eastAsia="Calibri"/>
                <w:noProof/>
                <w:spacing w:val="-1"/>
              </w:rPr>
              <w:t>S</w:t>
            </w:r>
            <w:r w:rsidR="00136A4A" w:rsidRPr="00CE0B3B">
              <w:rPr>
                <w:rStyle w:val="Hyperlink"/>
                <w:rFonts w:eastAsia="Calibri"/>
                <w:noProof/>
              </w:rPr>
              <w:t>che</w:t>
            </w:r>
            <w:r w:rsidR="00136A4A" w:rsidRPr="00CE0B3B">
              <w:rPr>
                <w:rStyle w:val="Hyperlink"/>
                <w:rFonts w:eastAsia="Calibri"/>
                <w:noProof/>
                <w:spacing w:val="-1"/>
              </w:rPr>
              <w:t>m</w:t>
            </w:r>
            <w:r w:rsidR="00136A4A" w:rsidRPr="00CE0B3B">
              <w:rPr>
                <w:rStyle w:val="Hyperlink"/>
                <w:rFonts w:eastAsia="Calibri"/>
                <w:noProof/>
              </w:rPr>
              <w:t>e</w:t>
            </w:r>
            <w:r w:rsidR="00136A4A">
              <w:rPr>
                <w:noProof/>
                <w:webHidden/>
              </w:rPr>
              <w:tab/>
            </w:r>
            <w:r w:rsidR="00136A4A">
              <w:rPr>
                <w:noProof/>
                <w:webHidden/>
              </w:rPr>
              <w:fldChar w:fldCharType="begin"/>
            </w:r>
            <w:r w:rsidR="00136A4A">
              <w:rPr>
                <w:noProof/>
                <w:webHidden/>
              </w:rPr>
              <w:instrText xml:space="preserve"> PAGEREF _Toc135388638 \h </w:instrText>
            </w:r>
            <w:r w:rsidR="00136A4A">
              <w:rPr>
                <w:noProof/>
                <w:webHidden/>
              </w:rPr>
            </w:r>
            <w:r w:rsidR="00136A4A">
              <w:rPr>
                <w:noProof/>
                <w:webHidden/>
              </w:rPr>
              <w:fldChar w:fldCharType="separate"/>
            </w:r>
            <w:r w:rsidR="00136A4A">
              <w:rPr>
                <w:noProof/>
                <w:webHidden/>
              </w:rPr>
              <w:t>7</w:t>
            </w:r>
            <w:r w:rsidR="00136A4A">
              <w:rPr>
                <w:noProof/>
                <w:webHidden/>
              </w:rPr>
              <w:fldChar w:fldCharType="end"/>
            </w:r>
          </w:hyperlink>
        </w:p>
        <w:p w14:paraId="1C927077" w14:textId="7A85AAE6"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39" w:history="1">
            <w:r w:rsidR="00136A4A" w:rsidRPr="00CE0B3B">
              <w:rPr>
                <w:rStyle w:val="Hyperlink"/>
                <w:rFonts w:eastAsia="Cambria"/>
                <w:noProof/>
              </w:rPr>
              <w:t>6.</w:t>
            </w:r>
            <w:r w:rsidR="00136A4A" w:rsidRPr="00CE0B3B">
              <w:rPr>
                <w:rStyle w:val="Hyperlink"/>
                <w:rFonts w:eastAsia="Cambria"/>
                <w:noProof/>
                <w:spacing w:val="-2"/>
              </w:rPr>
              <w:t xml:space="preserve"> </w:t>
            </w:r>
            <w:r w:rsidR="00136A4A" w:rsidRPr="00CE0B3B">
              <w:rPr>
                <w:rStyle w:val="Hyperlink"/>
                <w:rFonts w:eastAsia="Cambria"/>
                <w:noProof/>
              </w:rPr>
              <w:t>Class</w:t>
            </w:r>
            <w:r w:rsidR="00136A4A" w:rsidRPr="00CE0B3B">
              <w:rPr>
                <w:rStyle w:val="Hyperlink"/>
                <w:rFonts w:eastAsia="Cambria"/>
                <w:noProof/>
                <w:spacing w:val="2"/>
              </w:rPr>
              <w:t>e</w:t>
            </w:r>
            <w:r w:rsidR="00136A4A" w:rsidRPr="00CE0B3B">
              <w:rPr>
                <w:rStyle w:val="Hyperlink"/>
                <w:rFonts w:eastAsia="Cambria"/>
                <w:noProof/>
              </w:rPr>
              <w:t>s</w:t>
            </w:r>
            <w:r w:rsidR="00136A4A" w:rsidRPr="00CE0B3B">
              <w:rPr>
                <w:rStyle w:val="Hyperlink"/>
                <w:rFonts w:eastAsia="Cambria"/>
                <w:noProof/>
                <w:spacing w:val="-11"/>
              </w:rPr>
              <w:t xml:space="preserve"> </w:t>
            </w:r>
            <w:r w:rsidR="00136A4A" w:rsidRPr="00CE0B3B">
              <w:rPr>
                <w:rStyle w:val="Hyperlink"/>
                <w:rFonts w:eastAsia="Cambria"/>
                <w:noProof/>
              </w:rPr>
              <w:t>of</w:t>
            </w:r>
            <w:r w:rsidR="00136A4A" w:rsidRPr="00CE0B3B">
              <w:rPr>
                <w:rStyle w:val="Hyperlink"/>
                <w:rFonts w:eastAsia="Cambria"/>
                <w:noProof/>
                <w:spacing w:val="-1"/>
              </w:rPr>
              <w:t xml:space="preserve"> </w:t>
            </w:r>
            <w:r w:rsidR="00136A4A" w:rsidRPr="00CE0B3B">
              <w:rPr>
                <w:rStyle w:val="Hyperlink"/>
                <w:rFonts w:eastAsia="Cambria"/>
                <w:noProof/>
              </w:rPr>
              <w:t>Publ</w:t>
            </w:r>
            <w:r w:rsidR="00136A4A" w:rsidRPr="00CE0B3B">
              <w:rPr>
                <w:rStyle w:val="Hyperlink"/>
                <w:rFonts w:eastAsia="Cambria"/>
                <w:noProof/>
                <w:spacing w:val="2"/>
              </w:rPr>
              <w:t>i</w:t>
            </w:r>
            <w:r w:rsidR="00136A4A" w:rsidRPr="00CE0B3B">
              <w:rPr>
                <w:rStyle w:val="Hyperlink"/>
                <w:rFonts w:eastAsia="Cambria"/>
                <w:noProof/>
              </w:rPr>
              <w:t>c</w:t>
            </w:r>
            <w:r w:rsidR="00136A4A" w:rsidRPr="00CE0B3B">
              <w:rPr>
                <w:rStyle w:val="Hyperlink"/>
                <w:rFonts w:eastAsia="Cambria"/>
                <w:noProof/>
                <w:spacing w:val="-8"/>
              </w:rPr>
              <w:t xml:space="preserve"> </w:t>
            </w:r>
            <w:r w:rsidR="00136A4A" w:rsidRPr="00CE0B3B">
              <w:rPr>
                <w:rStyle w:val="Hyperlink"/>
                <w:rFonts w:eastAsia="Cambria"/>
                <w:noProof/>
              </w:rPr>
              <w:t>In</w:t>
            </w:r>
            <w:r w:rsidR="00136A4A" w:rsidRPr="00CE0B3B">
              <w:rPr>
                <w:rStyle w:val="Hyperlink"/>
                <w:rFonts w:eastAsia="Cambria"/>
                <w:noProof/>
                <w:spacing w:val="-1"/>
              </w:rPr>
              <w:t>f</w:t>
            </w:r>
            <w:r w:rsidR="00136A4A" w:rsidRPr="00CE0B3B">
              <w:rPr>
                <w:rStyle w:val="Hyperlink"/>
                <w:rFonts w:eastAsia="Cambria"/>
                <w:noProof/>
              </w:rPr>
              <w:t>r</w:t>
            </w:r>
            <w:r w:rsidR="00136A4A" w:rsidRPr="00CE0B3B">
              <w:rPr>
                <w:rStyle w:val="Hyperlink"/>
                <w:rFonts w:eastAsia="Cambria"/>
                <w:noProof/>
                <w:spacing w:val="2"/>
              </w:rPr>
              <w:t>a</w:t>
            </w:r>
            <w:r w:rsidR="00136A4A" w:rsidRPr="00CE0B3B">
              <w:rPr>
                <w:rStyle w:val="Hyperlink"/>
                <w:rFonts w:eastAsia="Cambria"/>
                <w:noProof/>
              </w:rPr>
              <w:t>st</w:t>
            </w:r>
            <w:r w:rsidR="00136A4A" w:rsidRPr="00CE0B3B">
              <w:rPr>
                <w:rStyle w:val="Hyperlink"/>
                <w:rFonts w:eastAsia="Cambria"/>
                <w:noProof/>
                <w:spacing w:val="2"/>
              </w:rPr>
              <w:t>r</w:t>
            </w:r>
            <w:r w:rsidR="00136A4A" w:rsidRPr="00CE0B3B">
              <w:rPr>
                <w:rStyle w:val="Hyperlink"/>
                <w:rFonts w:eastAsia="Cambria"/>
                <w:noProof/>
                <w:spacing w:val="-1"/>
              </w:rPr>
              <w:t>u</w:t>
            </w:r>
            <w:r w:rsidR="00136A4A" w:rsidRPr="00CE0B3B">
              <w:rPr>
                <w:rStyle w:val="Hyperlink"/>
                <w:rFonts w:eastAsia="Cambria"/>
                <w:noProof/>
              </w:rPr>
              <w:t>cture</w:t>
            </w:r>
            <w:r w:rsidR="00136A4A" w:rsidRPr="00CE0B3B">
              <w:rPr>
                <w:rStyle w:val="Hyperlink"/>
                <w:rFonts w:eastAsia="Cambria"/>
                <w:noProof/>
                <w:spacing w:val="-17"/>
              </w:rPr>
              <w:t xml:space="preserve"> </w:t>
            </w:r>
            <w:r w:rsidR="00136A4A" w:rsidRPr="00CE0B3B">
              <w:rPr>
                <w:rStyle w:val="Hyperlink"/>
                <w:rFonts w:eastAsia="Cambria"/>
                <w:noProof/>
                <w:spacing w:val="2"/>
              </w:rPr>
              <w:t>a</w:t>
            </w:r>
            <w:r w:rsidR="00136A4A" w:rsidRPr="00CE0B3B">
              <w:rPr>
                <w:rStyle w:val="Hyperlink"/>
                <w:rFonts w:eastAsia="Cambria"/>
                <w:noProof/>
              </w:rPr>
              <w:t>nd</w:t>
            </w:r>
            <w:r w:rsidR="00136A4A" w:rsidRPr="00CE0B3B">
              <w:rPr>
                <w:rStyle w:val="Hyperlink"/>
                <w:rFonts w:eastAsia="Cambria"/>
                <w:noProof/>
                <w:spacing w:val="-5"/>
              </w:rPr>
              <w:t xml:space="preserve"> </w:t>
            </w:r>
            <w:r w:rsidR="00136A4A" w:rsidRPr="00CE0B3B">
              <w:rPr>
                <w:rStyle w:val="Hyperlink"/>
                <w:rFonts w:eastAsia="Cambria"/>
                <w:noProof/>
                <w:spacing w:val="-1"/>
              </w:rPr>
              <w:t>F</w:t>
            </w:r>
            <w:r w:rsidR="00136A4A" w:rsidRPr="00CE0B3B">
              <w:rPr>
                <w:rStyle w:val="Hyperlink"/>
                <w:rFonts w:eastAsia="Cambria"/>
                <w:noProof/>
              </w:rPr>
              <w:t>a</w:t>
            </w:r>
            <w:r w:rsidR="00136A4A" w:rsidRPr="00CE0B3B">
              <w:rPr>
                <w:rStyle w:val="Hyperlink"/>
                <w:rFonts w:eastAsia="Cambria"/>
                <w:noProof/>
                <w:spacing w:val="1"/>
              </w:rPr>
              <w:t>c</w:t>
            </w:r>
            <w:r w:rsidR="00136A4A" w:rsidRPr="00CE0B3B">
              <w:rPr>
                <w:rStyle w:val="Hyperlink"/>
                <w:rFonts w:eastAsia="Cambria"/>
                <w:noProof/>
              </w:rPr>
              <w:t>i</w:t>
            </w:r>
            <w:r w:rsidR="00136A4A" w:rsidRPr="00CE0B3B">
              <w:rPr>
                <w:rStyle w:val="Hyperlink"/>
                <w:rFonts w:eastAsia="Cambria"/>
                <w:noProof/>
                <w:spacing w:val="2"/>
              </w:rPr>
              <w:t>l</w:t>
            </w:r>
            <w:r w:rsidR="00136A4A" w:rsidRPr="00CE0B3B">
              <w:rPr>
                <w:rStyle w:val="Hyperlink"/>
                <w:rFonts w:eastAsia="Cambria"/>
                <w:noProof/>
              </w:rPr>
              <w:t>ities</w:t>
            </w:r>
            <w:r w:rsidR="00136A4A">
              <w:rPr>
                <w:noProof/>
                <w:webHidden/>
              </w:rPr>
              <w:tab/>
            </w:r>
            <w:r w:rsidR="00136A4A">
              <w:rPr>
                <w:noProof/>
                <w:webHidden/>
              </w:rPr>
              <w:fldChar w:fldCharType="begin"/>
            </w:r>
            <w:r w:rsidR="00136A4A">
              <w:rPr>
                <w:noProof/>
                <w:webHidden/>
              </w:rPr>
              <w:instrText xml:space="preserve"> PAGEREF _Toc135388639 \h </w:instrText>
            </w:r>
            <w:r w:rsidR="00136A4A">
              <w:rPr>
                <w:noProof/>
                <w:webHidden/>
              </w:rPr>
            </w:r>
            <w:r w:rsidR="00136A4A">
              <w:rPr>
                <w:noProof/>
                <w:webHidden/>
              </w:rPr>
              <w:fldChar w:fldCharType="separate"/>
            </w:r>
            <w:r w:rsidR="00136A4A">
              <w:rPr>
                <w:noProof/>
                <w:webHidden/>
              </w:rPr>
              <w:t>7</w:t>
            </w:r>
            <w:r w:rsidR="00136A4A">
              <w:rPr>
                <w:noProof/>
                <w:webHidden/>
              </w:rPr>
              <w:fldChar w:fldCharType="end"/>
            </w:r>
          </w:hyperlink>
        </w:p>
        <w:p w14:paraId="38F148BE" w14:textId="100BB755"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40" w:history="1">
            <w:r w:rsidR="00136A4A" w:rsidRPr="00CE0B3B">
              <w:rPr>
                <w:rStyle w:val="Hyperlink"/>
                <w:rFonts w:eastAsia="Cambria"/>
                <w:noProof/>
              </w:rPr>
              <w:t>7.</w:t>
            </w:r>
            <w:r w:rsidR="00136A4A" w:rsidRPr="00CE0B3B">
              <w:rPr>
                <w:rStyle w:val="Hyperlink"/>
                <w:rFonts w:eastAsia="Cambria"/>
                <w:noProof/>
                <w:spacing w:val="-2"/>
              </w:rPr>
              <w:t xml:space="preserve"> </w:t>
            </w:r>
            <w:r w:rsidR="00136A4A" w:rsidRPr="00CE0B3B">
              <w:rPr>
                <w:rStyle w:val="Hyperlink"/>
                <w:rFonts w:eastAsia="Cambria"/>
                <w:noProof/>
                <w:spacing w:val="1"/>
              </w:rPr>
              <w:t>P</w:t>
            </w:r>
            <w:r w:rsidR="00136A4A" w:rsidRPr="00CE0B3B">
              <w:rPr>
                <w:rStyle w:val="Hyperlink"/>
                <w:rFonts w:eastAsia="Cambria"/>
                <w:noProof/>
              </w:rPr>
              <w:t>ay</w:t>
            </w:r>
            <w:r w:rsidR="00136A4A" w:rsidRPr="00CE0B3B">
              <w:rPr>
                <w:rStyle w:val="Hyperlink"/>
                <w:rFonts w:eastAsia="Cambria"/>
                <w:noProof/>
                <w:spacing w:val="1"/>
              </w:rPr>
              <w:t>m</w:t>
            </w:r>
            <w:r w:rsidR="00136A4A" w:rsidRPr="00CE0B3B">
              <w:rPr>
                <w:rStyle w:val="Hyperlink"/>
                <w:rFonts w:eastAsia="Cambria"/>
                <w:noProof/>
              </w:rPr>
              <w:t>ent</w:t>
            </w:r>
            <w:r w:rsidR="00136A4A" w:rsidRPr="00CE0B3B">
              <w:rPr>
                <w:rStyle w:val="Hyperlink"/>
                <w:rFonts w:eastAsia="Cambria"/>
                <w:noProof/>
                <w:spacing w:val="-12"/>
              </w:rPr>
              <w:t xml:space="preserve"> </w:t>
            </w:r>
            <w:r w:rsidR="00136A4A" w:rsidRPr="00CE0B3B">
              <w:rPr>
                <w:rStyle w:val="Hyperlink"/>
                <w:rFonts w:eastAsia="Cambria"/>
                <w:noProof/>
                <w:spacing w:val="2"/>
              </w:rPr>
              <w:t>o</w:t>
            </w:r>
            <w:r w:rsidR="00136A4A" w:rsidRPr="00CE0B3B">
              <w:rPr>
                <w:rStyle w:val="Hyperlink"/>
                <w:rFonts w:eastAsia="Cambria"/>
                <w:noProof/>
              </w:rPr>
              <w:t>f</w:t>
            </w:r>
            <w:r w:rsidR="00136A4A" w:rsidRPr="00CE0B3B">
              <w:rPr>
                <w:rStyle w:val="Hyperlink"/>
                <w:rFonts w:eastAsia="Cambria"/>
                <w:noProof/>
                <w:spacing w:val="-4"/>
              </w:rPr>
              <w:t xml:space="preserve"> </w:t>
            </w:r>
            <w:r w:rsidR="00136A4A" w:rsidRPr="00CE0B3B">
              <w:rPr>
                <w:rStyle w:val="Hyperlink"/>
                <w:rFonts w:eastAsia="Cambria"/>
                <w:noProof/>
              </w:rPr>
              <w:t>C</w:t>
            </w:r>
            <w:r w:rsidR="00136A4A" w:rsidRPr="00CE0B3B">
              <w:rPr>
                <w:rStyle w:val="Hyperlink"/>
                <w:rFonts w:eastAsia="Cambria"/>
                <w:noProof/>
                <w:spacing w:val="3"/>
              </w:rPr>
              <w:t>o</w:t>
            </w:r>
            <w:r w:rsidR="00136A4A" w:rsidRPr="00CE0B3B">
              <w:rPr>
                <w:rStyle w:val="Hyperlink"/>
                <w:rFonts w:eastAsia="Cambria"/>
                <w:noProof/>
              </w:rPr>
              <w:t>ntribu</w:t>
            </w:r>
            <w:r w:rsidR="00136A4A" w:rsidRPr="00CE0B3B">
              <w:rPr>
                <w:rStyle w:val="Hyperlink"/>
                <w:rFonts w:eastAsia="Cambria"/>
                <w:noProof/>
                <w:spacing w:val="1"/>
              </w:rPr>
              <w:t>t</w:t>
            </w:r>
            <w:r w:rsidR="00136A4A" w:rsidRPr="00CE0B3B">
              <w:rPr>
                <w:rStyle w:val="Hyperlink"/>
                <w:rFonts w:eastAsia="Cambria"/>
                <w:noProof/>
              </w:rPr>
              <w:t>i</w:t>
            </w:r>
            <w:r w:rsidR="00136A4A" w:rsidRPr="00CE0B3B">
              <w:rPr>
                <w:rStyle w:val="Hyperlink"/>
                <w:rFonts w:eastAsia="Cambria"/>
                <w:noProof/>
                <w:spacing w:val="1"/>
              </w:rPr>
              <w:t>o</w:t>
            </w:r>
            <w:r w:rsidR="00136A4A" w:rsidRPr="00CE0B3B">
              <w:rPr>
                <w:rStyle w:val="Hyperlink"/>
                <w:rFonts w:eastAsia="Cambria"/>
                <w:noProof/>
              </w:rPr>
              <w:t>ns</w:t>
            </w:r>
            <w:r w:rsidR="00136A4A">
              <w:rPr>
                <w:noProof/>
                <w:webHidden/>
              </w:rPr>
              <w:tab/>
            </w:r>
            <w:r w:rsidR="00136A4A">
              <w:rPr>
                <w:noProof/>
                <w:webHidden/>
              </w:rPr>
              <w:fldChar w:fldCharType="begin"/>
            </w:r>
            <w:r w:rsidR="00136A4A">
              <w:rPr>
                <w:noProof/>
                <w:webHidden/>
              </w:rPr>
              <w:instrText xml:space="preserve"> PAGEREF _Toc135388640 \h </w:instrText>
            </w:r>
            <w:r w:rsidR="00136A4A">
              <w:rPr>
                <w:noProof/>
                <w:webHidden/>
              </w:rPr>
            </w:r>
            <w:r w:rsidR="00136A4A">
              <w:rPr>
                <w:noProof/>
                <w:webHidden/>
              </w:rPr>
              <w:fldChar w:fldCharType="separate"/>
            </w:r>
            <w:r w:rsidR="00136A4A">
              <w:rPr>
                <w:noProof/>
                <w:webHidden/>
              </w:rPr>
              <w:t>8</w:t>
            </w:r>
            <w:r w:rsidR="00136A4A">
              <w:rPr>
                <w:noProof/>
                <w:webHidden/>
              </w:rPr>
              <w:fldChar w:fldCharType="end"/>
            </w:r>
          </w:hyperlink>
        </w:p>
        <w:p w14:paraId="1B806DC1" w14:textId="5C00FB58"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41" w:history="1">
            <w:r w:rsidR="00136A4A" w:rsidRPr="00CE0B3B">
              <w:rPr>
                <w:rStyle w:val="Hyperlink"/>
                <w:rFonts w:eastAsia="Cambria"/>
                <w:noProof/>
              </w:rPr>
              <w:t>8.</w:t>
            </w:r>
            <w:r w:rsidR="00136A4A" w:rsidRPr="00CE0B3B">
              <w:rPr>
                <w:rStyle w:val="Hyperlink"/>
                <w:rFonts w:eastAsia="Cambria"/>
                <w:noProof/>
                <w:spacing w:val="-2"/>
              </w:rPr>
              <w:t xml:space="preserve"> </w:t>
            </w:r>
            <w:r w:rsidR="00136A4A" w:rsidRPr="00CE0B3B">
              <w:rPr>
                <w:rStyle w:val="Hyperlink"/>
                <w:rFonts w:eastAsia="Cambria"/>
                <w:noProof/>
              </w:rPr>
              <w:t>Appe</w:t>
            </w:r>
            <w:r w:rsidR="00136A4A" w:rsidRPr="00CE0B3B">
              <w:rPr>
                <w:rStyle w:val="Hyperlink"/>
                <w:rFonts w:eastAsia="Cambria"/>
                <w:noProof/>
                <w:spacing w:val="1"/>
              </w:rPr>
              <w:t>a</w:t>
            </w:r>
            <w:r w:rsidR="00136A4A" w:rsidRPr="00CE0B3B">
              <w:rPr>
                <w:rStyle w:val="Hyperlink"/>
                <w:rFonts w:eastAsia="Cambria"/>
                <w:noProof/>
                <w:spacing w:val="2"/>
              </w:rPr>
              <w:t>l</w:t>
            </w:r>
            <w:r w:rsidR="00136A4A" w:rsidRPr="00CE0B3B">
              <w:rPr>
                <w:rStyle w:val="Hyperlink"/>
                <w:rFonts w:eastAsia="Cambria"/>
                <w:noProof/>
              </w:rPr>
              <w:t>s</w:t>
            </w:r>
            <w:r w:rsidR="00136A4A" w:rsidRPr="00CE0B3B">
              <w:rPr>
                <w:rStyle w:val="Hyperlink"/>
                <w:rFonts w:eastAsia="Cambria"/>
                <w:noProof/>
                <w:spacing w:val="-12"/>
              </w:rPr>
              <w:t xml:space="preserve"> </w:t>
            </w:r>
            <w:r w:rsidR="00136A4A" w:rsidRPr="00CE0B3B">
              <w:rPr>
                <w:rStyle w:val="Hyperlink"/>
                <w:rFonts w:eastAsia="Cambria"/>
                <w:noProof/>
              </w:rPr>
              <w:t>to</w:t>
            </w:r>
            <w:r w:rsidR="00136A4A" w:rsidRPr="00CE0B3B">
              <w:rPr>
                <w:rStyle w:val="Hyperlink"/>
                <w:rFonts w:eastAsia="Cambria"/>
                <w:noProof/>
                <w:spacing w:val="-3"/>
              </w:rPr>
              <w:t xml:space="preserve"> </w:t>
            </w:r>
            <w:r w:rsidR="00136A4A" w:rsidRPr="00CE0B3B">
              <w:rPr>
                <w:rStyle w:val="Hyperlink"/>
                <w:rFonts w:eastAsia="Cambria"/>
                <w:noProof/>
                <w:spacing w:val="2"/>
              </w:rPr>
              <w:t>A</w:t>
            </w:r>
            <w:r w:rsidR="00136A4A" w:rsidRPr="00CE0B3B">
              <w:rPr>
                <w:rStyle w:val="Hyperlink"/>
                <w:rFonts w:eastAsia="Cambria"/>
                <w:noProof/>
              </w:rPr>
              <w:t>n</w:t>
            </w:r>
            <w:r w:rsidR="00136A4A" w:rsidRPr="00CE0B3B">
              <w:rPr>
                <w:rStyle w:val="Hyperlink"/>
                <w:rFonts w:eastAsia="Cambria"/>
                <w:noProof/>
                <w:spacing w:val="-3"/>
              </w:rPr>
              <w:t xml:space="preserve"> </w:t>
            </w:r>
            <w:r w:rsidR="00136A4A" w:rsidRPr="00CE0B3B">
              <w:rPr>
                <w:rStyle w:val="Hyperlink"/>
                <w:rFonts w:eastAsia="Cambria"/>
                <w:noProof/>
              </w:rPr>
              <w:t>Bord</w:t>
            </w:r>
            <w:r w:rsidR="00136A4A" w:rsidRPr="00CE0B3B">
              <w:rPr>
                <w:rStyle w:val="Hyperlink"/>
                <w:rFonts w:eastAsia="Cambria"/>
                <w:noProof/>
                <w:spacing w:val="-7"/>
              </w:rPr>
              <w:t xml:space="preserve"> </w:t>
            </w:r>
            <w:r w:rsidR="00136A4A" w:rsidRPr="00CE0B3B">
              <w:rPr>
                <w:rStyle w:val="Hyperlink"/>
                <w:rFonts w:eastAsia="Cambria"/>
                <w:noProof/>
                <w:spacing w:val="1"/>
              </w:rPr>
              <w:t>P</w:t>
            </w:r>
            <w:r w:rsidR="00136A4A" w:rsidRPr="00CE0B3B">
              <w:rPr>
                <w:rStyle w:val="Hyperlink"/>
                <w:rFonts w:eastAsia="Cambria"/>
                <w:noProof/>
              </w:rPr>
              <w:t>lean</w:t>
            </w:r>
            <w:r w:rsidR="00136A4A" w:rsidRPr="00CE0B3B">
              <w:rPr>
                <w:rStyle w:val="Hyperlink"/>
                <w:rFonts w:eastAsia="Cambria"/>
                <w:noProof/>
                <w:spacing w:val="2"/>
              </w:rPr>
              <w:t>a</w:t>
            </w:r>
            <w:r w:rsidR="00136A4A" w:rsidRPr="00CE0B3B">
              <w:rPr>
                <w:rStyle w:val="Hyperlink"/>
                <w:rFonts w:eastAsia="Cambria"/>
                <w:noProof/>
              </w:rPr>
              <w:t>la</w:t>
            </w:r>
            <w:r w:rsidR="00136A4A">
              <w:rPr>
                <w:noProof/>
                <w:webHidden/>
              </w:rPr>
              <w:tab/>
            </w:r>
            <w:r w:rsidR="00136A4A">
              <w:rPr>
                <w:noProof/>
                <w:webHidden/>
              </w:rPr>
              <w:fldChar w:fldCharType="begin"/>
            </w:r>
            <w:r w:rsidR="00136A4A">
              <w:rPr>
                <w:noProof/>
                <w:webHidden/>
              </w:rPr>
              <w:instrText xml:space="preserve"> PAGEREF _Toc135388641 \h </w:instrText>
            </w:r>
            <w:r w:rsidR="00136A4A">
              <w:rPr>
                <w:noProof/>
                <w:webHidden/>
              </w:rPr>
            </w:r>
            <w:r w:rsidR="00136A4A">
              <w:rPr>
                <w:noProof/>
                <w:webHidden/>
              </w:rPr>
              <w:fldChar w:fldCharType="separate"/>
            </w:r>
            <w:r w:rsidR="00136A4A">
              <w:rPr>
                <w:noProof/>
                <w:webHidden/>
              </w:rPr>
              <w:t>9</w:t>
            </w:r>
            <w:r w:rsidR="00136A4A">
              <w:rPr>
                <w:noProof/>
                <w:webHidden/>
              </w:rPr>
              <w:fldChar w:fldCharType="end"/>
            </w:r>
          </w:hyperlink>
        </w:p>
        <w:p w14:paraId="28FF3897" w14:textId="10F05CDC"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42" w:history="1">
            <w:r w:rsidR="00136A4A" w:rsidRPr="00CE0B3B">
              <w:rPr>
                <w:rStyle w:val="Hyperlink"/>
                <w:rFonts w:eastAsia="Cambria"/>
                <w:noProof/>
              </w:rPr>
              <w:t>9.</w:t>
            </w:r>
            <w:r w:rsidR="00136A4A" w:rsidRPr="00CE0B3B">
              <w:rPr>
                <w:rStyle w:val="Hyperlink"/>
                <w:rFonts w:eastAsia="Cambria"/>
                <w:noProof/>
                <w:spacing w:val="-2"/>
              </w:rPr>
              <w:t xml:space="preserve"> </w:t>
            </w:r>
            <w:r w:rsidR="00136A4A" w:rsidRPr="00CE0B3B">
              <w:rPr>
                <w:rStyle w:val="Hyperlink"/>
                <w:rFonts w:eastAsia="Cambria"/>
                <w:noProof/>
                <w:spacing w:val="-1"/>
              </w:rPr>
              <w:t>G</w:t>
            </w:r>
            <w:r w:rsidR="00136A4A" w:rsidRPr="00CE0B3B">
              <w:rPr>
                <w:rStyle w:val="Hyperlink"/>
                <w:rFonts w:eastAsia="Cambria"/>
                <w:noProof/>
              </w:rPr>
              <w:t>e</w:t>
            </w:r>
            <w:r w:rsidR="00136A4A" w:rsidRPr="00CE0B3B">
              <w:rPr>
                <w:rStyle w:val="Hyperlink"/>
                <w:rFonts w:eastAsia="Cambria"/>
                <w:noProof/>
                <w:spacing w:val="2"/>
              </w:rPr>
              <w:t>n</w:t>
            </w:r>
            <w:r w:rsidR="00136A4A" w:rsidRPr="00CE0B3B">
              <w:rPr>
                <w:rStyle w:val="Hyperlink"/>
                <w:rFonts w:eastAsia="Cambria"/>
                <w:noProof/>
              </w:rPr>
              <w:t>eral</w:t>
            </w:r>
            <w:r w:rsidR="00136A4A" w:rsidRPr="00CE0B3B">
              <w:rPr>
                <w:rStyle w:val="Hyperlink"/>
                <w:rFonts w:eastAsia="Cambria"/>
                <w:noProof/>
                <w:spacing w:val="-11"/>
              </w:rPr>
              <w:t xml:space="preserve"> </w:t>
            </w:r>
            <w:r w:rsidR="00136A4A" w:rsidRPr="00CE0B3B">
              <w:rPr>
                <w:rStyle w:val="Hyperlink"/>
                <w:rFonts w:eastAsia="Cambria"/>
                <w:noProof/>
              </w:rPr>
              <w:t>Pr</w:t>
            </w:r>
            <w:r w:rsidR="00136A4A" w:rsidRPr="00CE0B3B">
              <w:rPr>
                <w:rStyle w:val="Hyperlink"/>
                <w:rFonts w:eastAsia="Cambria"/>
                <w:noProof/>
                <w:spacing w:val="1"/>
              </w:rPr>
              <w:t>o</w:t>
            </w:r>
            <w:r w:rsidR="00136A4A" w:rsidRPr="00CE0B3B">
              <w:rPr>
                <w:rStyle w:val="Hyperlink"/>
                <w:rFonts w:eastAsia="Cambria"/>
                <w:noProof/>
              </w:rPr>
              <w:t>v</w:t>
            </w:r>
            <w:r w:rsidR="00136A4A" w:rsidRPr="00CE0B3B">
              <w:rPr>
                <w:rStyle w:val="Hyperlink"/>
                <w:rFonts w:eastAsia="Cambria"/>
                <w:noProof/>
                <w:spacing w:val="2"/>
              </w:rPr>
              <w:t>i</w:t>
            </w:r>
            <w:r w:rsidR="00136A4A" w:rsidRPr="00CE0B3B">
              <w:rPr>
                <w:rStyle w:val="Hyperlink"/>
                <w:rFonts w:eastAsia="Cambria"/>
                <w:noProof/>
              </w:rPr>
              <w:t>s</w:t>
            </w:r>
            <w:r w:rsidR="00136A4A" w:rsidRPr="00CE0B3B">
              <w:rPr>
                <w:rStyle w:val="Hyperlink"/>
                <w:rFonts w:eastAsia="Cambria"/>
                <w:noProof/>
                <w:spacing w:val="2"/>
              </w:rPr>
              <w:t>i</w:t>
            </w:r>
            <w:r w:rsidR="00136A4A" w:rsidRPr="00CE0B3B">
              <w:rPr>
                <w:rStyle w:val="Hyperlink"/>
                <w:rFonts w:eastAsia="Cambria"/>
                <w:noProof/>
              </w:rPr>
              <w:t>ons</w:t>
            </w:r>
            <w:r w:rsidR="00136A4A" w:rsidRPr="00CE0B3B">
              <w:rPr>
                <w:rStyle w:val="Hyperlink"/>
                <w:rFonts w:eastAsia="Cambria"/>
                <w:noProof/>
                <w:spacing w:val="-14"/>
              </w:rPr>
              <w:t xml:space="preserve"> </w:t>
            </w:r>
            <w:r w:rsidR="00136A4A" w:rsidRPr="00CE0B3B">
              <w:rPr>
                <w:rStyle w:val="Hyperlink"/>
                <w:rFonts w:eastAsia="Cambria"/>
                <w:noProof/>
              </w:rPr>
              <w:t>of</w:t>
            </w:r>
            <w:r w:rsidR="00136A4A" w:rsidRPr="00CE0B3B">
              <w:rPr>
                <w:rStyle w:val="Hyperlink"/>
                <w:rFonts w:eastAsia="Cambria"/>
                <w:noProof/>
                <w:spacing w:val="-4"/>
              </w:rPr>
              <w:t xml:space="preserve"> </w:t>
            </w:r>
            <w:r w:rsidR="00136A4A" w:rsidRPr="00CE0B3B">
              <w:rPr>
                <w:rStyle w:val="Hyperlink"/>
                <w:rFonts w:eastAsia="Cambria"/>
                <w:noProof/>
                <w:spacing w:val="2"/>
              </w:rPr>
              <w:t>t</w:t>
            </w:r>
            <w:r w:rsidR="00136A4A" w:rsidRPr="00CE0B3B">
              <w:rPr>
                <w:rStyle w:val="Hyperlink"/>
                <w:rFonts w:eastAsia="Cambria"/>
                <w:noProof/>
                <w:spacing w:val="-1"/>
              </w:rPr>
              <w:t>h</w:t>
            </w:r>
            <w:r w:rsidR="00136A4A" w:rsidRPr="00CE0B3B">
              <w:rPr>
                <w:rStyle w:val="Hyperlink"/>
                <w:rFonts w:eastAsia="Cambria"/>
                <w:noProof/>
              </w:rPr>
              <w:t>e</w:t>
            </w:r>
            <w:r w:rsidR="00136A4A" w:rsidRPr="00CE0B3B">
              <w:rPr>
                <w:rStyle w:val="Hyperlink"/>
                <w:rFonts w:eastAsia="Cambria"/>
                <w:noProof/>
                <w:spacing w:val="-3"/>
              </w:rPr>
              <w:t xml:space="preserve"> </w:t>
            </w:r>
            <w:r w:rsidR="00136A4A" w:rsidRPr="00CE0B3B">
              <w:rPr>
                <w:rStyle w:val="Hyperlink"/>
                <w:rFonts w:eastAsia="Cambria"/>
                <w:noProof/>
              </w:rPr>
              <w:t>Sche</w:t>
            </w:r>
            <w:r w:rsidR="00136A4A" w:rsidRPr="00CE0B3B">
              <w:rPr>
                <w:rStyle w:val="Hyperlink"/>
                <w:rFonts w:eastAsia="Cambria"/>
                <w:noProof/>
                <w:spacing w:val="3"/>
              </w:rPr>
              <w:t>m</w:t>
            </w:r>
            <w:r w:rsidR="00136A4A" w:rsidRPr="00CE0B3B">
              <w:rPr>
                <w:rStyle w:val="Hyperlink"/>
                <w:rFonts w:eastAsia="Cambria"/>
                <w:noProof/>
              </w:rPr>
              <w:t>e</w:t>
            </w:r>
            <w:r w:rsidR="00136A4A">
              <w:rPr>
                <w:noProof/>
                <w:webHidden/>
              </w:rPr>
              <w:tab/>
            </w:r>
            <w:r w:rsidR="00136A4A">
              <w:rPr>
                <w:noProof/>
                <w:webHidden/>
              </w:rPr>
              <w:fldChar w:fldCharType="begin"/>
            </w:r>
            <w:r w:rsidR="00136A4A">
              <w:rPr>
                <w:noProof/>
                <w:webHidden/>
              </w:rPr>
              <w:instrText xml:space="preserve"> PAGEREF _Toc135388642 \h </w:instrText>
            </w:r>
            <w:r w:rsidR="00136A4A">
              <w:rPr>
                <w:noProof/>
                <w:webHidden/>
              </w:rPr>
            </w:r>
            <w:r w:rsidR="00136A4A">
              <w:rPr>
                <w:noProof/>
                <w:webHidden/>
              </w:rPr>
              <w:fldChar w:fldCharType="separate"/>
            </w:r>
            <w:r w:rsidR="00136A4A">
              <w:rPr>
                <w:noProof/>
                <w:webHidden/>
              </w:rPr>
              <w:t>9</w:t>
            </w:r>
            <w:r w:rsidR="00136A4A">
              <w:rPr>
                <w:noProof/>
                <w:webHidden/>
              </w:rPr>
              <w:fldChar w:fldCharType="end"/>
            </w:r>
          </w:hyperlink>
        </w:p>
        <w:p w14:paraId="622ACA87" w14:textId="7FB12B1E"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43" w:history="1">
            <w:r w:rsidR="00136A4A" w:rsidRPr="00CE0B3B">
              <w:rPr>
                <w:rStyle w:val="Hyperlink"/>
                <w:rFonts w:eastAsia="Calibri"/>
                <w:noProof/>
                <w:spacing w:val="1"/>
              </w:rPr>
              <w:t>9.</w:t>
            </w:r>
            <w:r w:rsidR="00136A4A" w:rsidRPr="00CE0B3B">
              <w:rPr>
                <w:rStyle w:val="Hyperlink"/>
                <w:rFonts w:eastAsia="Calibri"/>
                <w:noProof/>
              </w:rPr>
              <w:t>1</w:t>
            </w:r>
            <w:r w:rsidR="00136A4A" w:rsidRPr="00CE0B3B">
              <w:rPr>
                <w:rStyle w:val="Hyperlink"/>
                <w:rFonts w:eastAsia="Calibri"/>
                <w:noProof/>
                <w:spacing w:val="-1"/>
              </w:rPr>
              <w:t xml:space="preserve"> </w:t>
            </w:r>
            <w:r w:rsidR="00136A4A" w:rsidRPr="00CE0B3B">
              <w:rPr>
                <w:rStyle w:val="Hyperlink"/>
                <w:rFonts w:eastAsia="Calibri"/>
                <w:noProof/>
                <w:spacing w:val="1"/>
              </w:rPr>
              <w:t>A</w:t>
            </w:r>
            <w:r w:rsidR="00136A4A" w:rsidRPr="00CE0B3B">
              <w:rPr>
                <w:rStyle w:val="Hyperlink"/>
                <w:rFonts w:eastAsia="Calibri"/>
                <w:noProof/>
              </w:rPr>
              <w:t>r</w:t>
            </w:r>
            <w:r w:rsidR="00136A4A" w:rsidRPr="00CE0B3B">
              <w:rPr>
                <w:rStyle w:val="Hyperlink"/>
                <w:rFonts w:eastAsia="Calibri"/>
                <w:noProof/>
                <w:spacing w:val="-1"/>
              </w:rPr>
              <w:t>e</w:t>
            </w:r>
            <w:r w:rsidR="00136A4A" w:rsidRPr="00CE0B3B">
              <w:rPr>
                <w:rStyle w:val="Hyperlink"/>
                <w:rFonts w:eastAsia="Calibri"/>
                <w:noProof/>
              </w:rPr>
              <w:t>a</w:t>
            </w:r>
            <w:r w:rsidR="00136A4A" w:rsidRPr="00CE0B3B">
              <w:rPr>
                <w:rStyle w:val="Hyperlink"/>
                <w:rFonts w:eastAsia="Calibri"/>
                <w:noProof/>
                <w:spacing w:val="1"/>
              </w:rPr>
              <w:t xml:space="preserve"> </w:t>
            </w:r>
            <w:r w:rsidR="00136A4A" w:rsidRPr="00CE0B3B">
              <w:rPr>
                <w:rStyle w:val="Hyperlink"/>
                <w:rFonts w:eastAsia="Calibri"/>
                <w:noProof/>
                <w:spacing w:val="-2"/>
              </w:rPr>
              <w:t>o</w:t>
            </w:r>
            <w:r w:rsidR="00136A4A" w:rsidRPr="00CE0B3B">
              <w:rPr>
                <w:rStyle w:val="Hyperlink"/>
                <w:rFonts w:eastAsia="Calibri"/>
                <w:noProof/>
              </w:rPr>
              <w:t>f</w:t>
            </w:r>
            <w:r w:rsidR="00136A4A" w:rsidRPr="00CE0B3B">
              <w:rPr>
                <w:rStyle w:val="Hyperlink"/>
                <w:rFonts w:eastAsia="Calibri"/>
                <w:noProof/>
                <w:spacing w:val="1"/>
              </w:rPr>
              <w:t xml:space="preserve"> </w:t>
            </w:r>
            <w:r w:rsidR="00136A4A" w:rsidRPr="00CE0B3B">
              <w:rPr>
                <w:rStyle w:val="Hyperlink"/>
                <w:rFonts w:eastAsia="Calibri"/>
                <w:noProof/>
              </w:rPr>
              <w:t>C</w:t>
            </w:r>
            <w:r w:rsidR="00136A4A" w:rsidRPr="00CE0B3B">
              <w:rPr>
                <w:rStyle w:val="Hyperlink"/>
                <w:rFonts w:eastAsia="Calibri"/>
                <w:noProof/>
                <w:spacing w:val="-2"/>
              </w:rPr>
              <w:t>a</w:t>
            </w:r>
            <w:r w:rsidR="00136A4A" w:rsidRPr="00CE0B3B">
              <w:rPr>
                <w:rStyle w:val="Hyperlink"/>
                <w:rFonts w:eastAsia="Calibri"/>
                <w:noProof/>
                <w:spacing w:val="1"/>
              </w:rPr>
              <w:t>l</w:t>
            </w:r>
            <w:r w:rsidR="00136A4A" w:rsidRPr="00CE0B3B">
              <w:rPr>
                <w:rStyle w:val="Hyperlink"/>
                <w:rFonts w:eastAsia="Calibri"/>
                <w:noProof/>
              </w:rPr>
              <w:t>cu</w:t>
            </w:r>
            <w:r w:rsidR="00136A4A" w:rsidRPr="00CE0B3B">
              <w:rPr>
                <w:rStyle w:val="Hyperlink"/>
                <w:rFonts w:eastAsia="Calibri"/>
                <w:noProof/>
                <w:spacing w:val="-1"/>
              </w:rPr>
              <w:t>l</w:t>
            </w:r>
            <w:r w:rsidR="00136A4A" w:rsidRPr="00CE0B3B">
              <w:rPr>
                <w:rStyle w:val="Hyperlink"/>
                <w:rFonts w:eastAsia="Calibri"/>
                <w:noProof/>
              </w:rPr>
              <w:t>a</w:t>
            </w:r>
            <w:r w:rsidR="00136A4A" w:rsidRPr="00CE0B3B">
              <w:rPr>
                <w:rStyle w:val="Hyperlink"/>
                <w:rFonts w:eastAsia="Calibri"/>
                <w:noProof/>
                <w:spacing w:val="1"/>
              </w:rPr>
              <w:t>t</w:t>
            </w:r>
            <w:r w:rsidR="00136A4A" w:rsidRPr="00CE0B3B">
              <w:rPr>
                <w:rStyle w:val="Hyperlink"/>
                <w:rFonts w:eastAsia="Calibri"/>
                <w:noProof/>
                <w:spacing w:val="-1"/>
              </w:rPr>
              <w:t>i</w:t>
            </w:r>
            <w:r w:rsidR="00136A4A" w:rsidRPr="00CE0B3B">
              <w:rPr>
                <w:rStyle w:val="Hyperlink"/>
                <w:rFonts w:eastAsia="Calibri"/>
                <w:noProof/>
              </w:rPr>
              <w:t>on</w:t>
            </w:r>
            <w:r w:rsidR="00136A4A">
              <w:rPr>
                <w:noProof/>
                <w:webHidden/>
              </w:rPr>
              <w:tab/>
            </w:r>
            <w:r w:rsidR="00136A4A">
              <w:rPr>
                <w:noProof/>
                <w:webHidden/>
              </w:rPr>
              <w:fldChar w:fldCharType="begin"/>
            </w:r>
            <w:r w:rsidR="00136A4A">
              <w:rPr>
                <w:noProof/>
                <w:webHidden/>
              </w:rPr>
              <w:instrText xml:space="preserve"> PAGEREF _Toc135388643 \h </w:instrText>
            </w:r>
            <w:r w:rsidR="00136A4A">
              <w:rPr>
                <w:noProof/>
                <w:webHidden/>
              </w:rPr>
            </w:r>
            <w:r w:rsidR="00136A4A">
              <w:rPr>
                <w:noProof/>
                <w:webHidden/>
              </w:rPr>
              <w:fldChar w:fldCharType="separate"/>
            </w:r>
            <w:r w:rsidR="00136A4A">
              <w:rPr>
                <w:noProof/>
                <w:webHidden/>
              </w:rPr>
              <w:t>9</w:t>
            </w:r>
            <w:r w:rsidR="00136A4A">
              <w:rPr>
                <w:noProof/>
                <w:webHidden/>
              </w:rPr>
              <w:fldChar w:fldCharType="end"/>
            </w:r>
          </w:hyperlink>
        </w:p>
        <w:p w14:paraId="1EA8766F" w14:textId="6400DA4A"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44" w:history="1">
            <w:r w:rsidR="00136A4A" w:rsidRPr="00CE0B3B">
              <w:rPr>
                <w:rStyle w:val="Hyperlink"/>
                <w:rFonts w:eastAsia="Calibri"/>
                <w:noProof/>
                <w:spacing w:val="1"/>
              </w:rPr>
              <w:t>9.</w:t>
            </w:r>
            <w:r w:rsidR="00136A4A" w:rsidRPr="00CE0B3B">
              <w:rPr>
                <w:rStyle w:val="Hyperlink"/>
                <w:rFonts w:eastAsia="Calibri"/>
                <w:noProof/>
              </w:rPr>
              <w:t>2</w:t>
            </w:r>
            <w:r w:rsidR="00136A4A" w:rsidRPr="00CE0B3B">
              <w:rPr>
                <w:rStyle w:val="Hyperlink"/>
                <w:rFonts w:eastAsia="Calibri"/>
                <w:noProof/>
                <w:spacing w:val="2"/>
              </w:rPr>
              <w:t xml:space="preserve"> </w:t>
            </w:r>
            <w:r w:rsidR="00136A4A" w:rsidRPr="00CE0B3B">
              <w:rPr>
                <w:rStyle w:val="Hyperlink"/>
                <w:rFonts w:eastAsia="Calibri"/>
                <w:noProof/>
                <w:spacing w:val="-1"/>
              </w:rPr>
              <w:t>M</w:t>
            </w:r>
            <w:r w:rsidR="00136A4A" w:rsidRPr="00CE0B3B">
              <w:rPr>
                <w:rStyle w:val="Hyperlink"/>
                <w:rFonts w:eastAsia="Calibri"/>
                <w:noProof/>
                <w:spacing w:val="1"/>
              </w:rPr>
              <w:t>i</w:t>
            </w:r>
            <w:r w:rsidR="00136A4A" w:rsidRPr="00CE0B3B">
              <w:rPr>
                <w:rStyle w:val="Hyperlink"/>
                <w:rFonts w:eastAsia="Calibri"/>
                <w:noProof/>
              </w:rPr>
              <w:t>xed</w:t>
            </w:r>
            <w:r w:rsidR="00136A4A" w:rsidRPr="00CE0B3B">
              <w:rPr>
                <w:rStyle w:val="Hyperlink"/>
                <w:rFonts w:eastAsia="Calibri"/>
                <w:noProof/>
                <w:spacing w:val="-1"/>
              </w:rPr>
              <w:t xml:space="preserve"> </w:t>
            </w:r>
            <w:r w:rsidR="00136A4A" w:rsidRPr="00CE0B3B">
              <w:rPr>
                <w:rStyle w:val="Hyperlink"/>
                <w:rFonts w:eastAsia="Calibri"/>
                <w:noProof/>
              </w:rPr>
              <w:t>Devel</w:t>
            </w:r>
            <w:r w:rsidR="00136A4A" w:rsidRPr="00CE0B3B">
              <w:rPr>
                <w:rStyle w:val="Hyperlink"/>
                <w:rFonts w:eastAsia="Calibri"/>
                <w:noProof/>
                <w:spacing w:val="-1"/>
              </w:rPr>
              <w:t>o</w:t>
            </w:r>
            <w:r w:rsidR="00136A4A" w:rsidRPr="00CE0B3B">
              <w:rPr>
                <w:rStyle w:val="Hyperlink"/>
                <w:rFonts w:eastAsia="Calibri"/>
                <w:noProof/>
              </w:rPr>
              <w:t>pm</w:t>
            </w:r>
            <w:r w:rsidR="00136A4A" w:rsidRPr="00CE0B3B">
              <w:rPr>
                <w:rStyle w:val="Hyperlink"/>
                <w:rFonts w:eastAsia="Calibri"/>
                <w:noProof/>
                <w:spacing w:val="-1"/>
              </w:rPr>
              <w:t>e</w:t>
            </w:r>
            <w:r w:rsidR="00136A4A" w:rsidRPr="00CE0B3B">
              <w:rPr>
                <w:rStyle w:val="Hyperlink"/>
                <w:rFonts w:eastAsia="Calibri"/>
                <w:noProof/>
              </w:rPr>
              <w:t>nt</w:t>
            </w:r>
            <w:r w:rsidR="00136A4A">
              <w:rPr>
                <w:noProof/>
                <w:webHidden/>
              </w:rPr>
              <w:tab/>
            </w:r>
            <w:r w:rsidR="00136A4A">
              <w:rPr>
                <w:noProof/>
                <w:webHidden/>
              </w:rPr>
              <w:fldChar w:fldCharType="begin"/>
            </w:r>
            <w:r w:rsidR="00136A4A">
              <w:rPr>
                <w:noProof/>
                <w:webHidden/>
              </w:rPr>
              <w:instrText xml:space="preserve"> PAGEREF _Toc135388644 \h </w:instrText>
            </w:r>
            <w:r w:rsidR="00136A4A">
              <w:rPr>
                <w:noProof/>
                <w:webHidden/>
              </w:rPr>
            </w:r>
            <w:r w:rsidR="00136A4A">
              <w:rPr>
                <w:noProof/>
                <w:webHidden/>
              </w:rPr>
              <w:fldChar w:fldCharType="separate"/>
            </w:r>
            <w:r w:rsidR="00136A4A">
              <w:rPr>
                <w:noProof/>
                <w:webHidden/>
              </w:rPr>
              <w:t>9</w:t>
            </w:r>
            <w:r w:rsidR="00136A4A">
              <w:rPr>
                <w:noProof/>
                <w:webHidden/>
              </w:rPr>
              <w:fldChar w:fldCharType="end"/>
            </w:r>
          </w:hyperlink>
        </w:p>
        <w:p w14:paraId="3FD44E8D" w14:textId="58355BC8"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45"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 xml:space="preserve">3. </w:t>
            </w:r>
            <w:r w:rsidR="00136A4A" w:rsidRPr="00CE0B3B">
              <w:rPr>
                <w:rStyle w:val="Hyperlink"/>
                <w:rFonts w:eastAsia="Calibri"/>
                <w:noProof/>
                <w:spacing w:val="-1"/>
              </w:rPr>
              <w:t>R</w:t>
            </w:r>
            <w:r w:rsidR="00136A4A" w:rsidRPr="00CE0B3B">
              <w:rPr>
                <w:rStyle w:val="Hyperlink"/>
                <w:rFonts w:eastAsia="Calibri"/>
                <w:noProof/>
                <w:spacing w:val="1"/>
              </w:rPr>
              <w:t>i</w:t>
            </w:r>
            <w:r w:rsidR="00136A4A" w:rsidRPr="00CE0B3B">
              <w:rPr>
                <w:rStyle w:val="Hyperlink"/>
                <w:rFonts w:eastAsia="Calibri"/>
                <w:noProof/>
              </w:rPr>
              <w:t>ng Fenci</w:t>
            </w:r>
            <w:r w:rsidR="00136A4A" w:rsidRPr="00CE0B3B">
              <w:rPr>
                <w:rStyle w:val="Hyperlink"/>
                <w:rFonts w:eastAsia="Calibri"/>
                <w:noProof/>
                <w:spacing w:val="-1"/>
              </w:rPr>
              <w:t>n</w:t>
            </w:r>
            <w:r w:rsidR="00136A4A" w:rsidRPr="00CE0B3B">
              <w:rPr>
                <w:rStyle w:val="Hyperlink"/>
                <w:rFonts w:eastAsia="Calibri"/>
                <w:noProof/>
              </w:rPr>
              <w:t>g</w:t>
            </w:r>
            <w:r w:rsidR="00136A4A" w:rsidRPr="00CE0B3B">
              <w:rPr>
                <w:rStyle w:val="Hyperlink"/>
                <w:rFonts w:eastAsia="Calibri"/>
                <w:noProof/>
                <w:spacing w:val="1"/>
              </w:rPr>
              <w:t xml:space="preserve"> </w:t>
            </w:r>
            <w:r w:rsidR="00136A4A" w:rsidRPr="00CE0B3B">
              <w:rPr>
                <w:rStyle w:val="Hyperlink"/>
                <w:rFonts w:eastAsia="Calibri"/>
                <w:noProof/>
                <w:spacing w:val="-2"/>
              </w:rPr>
              <w:t>o</w:t>
            </w:r>
            <w:r w:rsidR="00136A4A" w:rsidRPr="00CE0B3B">
              <w:rPr>
                <w:rStyle w:val="Hyperlink"/>
                <w:rFonts w:eastAsia="Calibri"/>
                <w:noProof/>
              </w:rPr>
              <w:t>f</w:t>
            </w:r>
            <w:r w:rsidR="00136A4A" w:rsidRPr="00CE0B3B">
              <w:rPr>
                <w:rStyle w:val="Hyperlink"/>
                <w:rFonts w:eastAsia="Calibri"/>
                <w:noProof/>
                <w:spacing w:val="1"/>
              </w:rPr>
              <w:t xml:space="preserve"> </w:t>
            </w:r>
            <w:r w:rsidR="00136A4A" w:rsidRPr="00CE0B3B">
              <w:rPr>
                <w:rStyle w:val="Hyperlink"/>
                <w:rFonts w:eastAsia="Calibri"/>
                <w:noProof/>
                <w:spacing w:val="-2"/>
              </w:rPr>
              <w:t>I</w:t>
            </w:r>
            <w:r w:rsidR="00136A4A" w:rsidRPr="00CE0B3B">
              <w:rPr>
                <w:rStyle w:val="Hyperlink"/>
                <w:rFonts w:eastAsia="Calibri"/>
                <w:noProof/>
              </w:rPr>
              <w:t>nc</w:t>
            </w:r>
            <w:r w:rsidR="00136A4A" w:rsidRPr="00CE0B3B">
              <w:rPr>
                <w:rStyle w:val="Hyperlink"/>
                <w:rFonts w:eastAsia="Calibri"/>
                <w:noProof/>
                <w:spacing w:val="-2"/>
              </w:rPr>
              <w:t>o</w:t>
            </w:r>
            <w:r w:rsidR="00136A4A" w:rsidRPr="00CE0B3B">
              <w:rPr>
                <w:rStyle w:val="Hyperlink"/>
                <w:rFonts w:eastAsia="Calibri"/>
                <w:noProof/>
                <w:spacing w:val="-1"/>
              </w:rPr>
              <w:t>m</w:t>
            </w:r>
            <w:r w:rsidR="00136A4A" w:rsidRPr="00CE0B3B">
              <w:rPr>
                <w:rStyle w:val="Hyperlink"/>
                <w:rFonts w:eastAsia="Calibri"/>
                <w:noProof/>
              </w:rPr>
              <w:t>e</w:t>
            </w:r>
            <w:r w:rsidR="00136A4A">
              <w:rPr>
                <w:noProof/>
                <w:webHidden/>
              </w:rPr>
              <w:tab/>
            </w:r>
            <w:r w:rsidR="00136A4A">
              <w:rPr>
                <w:noProof/>
                <w:webHidden/>
              </w:rPr>
              <w:fldChar w:fldCharType="begin"/>
            </w:r>
            <w:r w:rsidR="00136A4A">
              <w:rPr>
                <w:noProof/>
                <w:webHidden/>
              </w:rPr>
              <w:instrText xml:space="preserve"> PAGEREF _Toc135388645 \h </w:instrText>
            </w:r>
            <w:r w:rsidR="00136A4A">
              <w:rPr>
                <w:noProof/>
                <w:webHidden/>
              </w:rPr>
            </w:r>
            <w:r w:rsidR="00136A4A">
              <w:rPr>
                <w:noProof/>
                <w:webHidden/>
              </w:rPr>
              <w:fldChar w:fldCharType="separate"/>
            </w:r>
            <w:r w:rsidR="00136A4A">
              <w:rPr>
                <w:noProof/>
                <w:webHidden/>
              </w:rPr>
              <w:t>9</w:t>
            </w:r>
            <w:r w:rsidR="00136A4A">
              <w:rPr>
                <w:noProof/>
                <w:webHidden/>
              </w:rPr>
              <w:fldChar w:fldCharType="end"/>
            </w:r>
          </w:hyperlink>
        </w:p>
        <w:p w14:paraId="4ED642F9" w14:textId="57D8BD35"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46"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4. Cert</w:t>
            </w:r>
            <w:r w:rsidR="00136A4A" w:rsidRPr="00CE0B3B">
              <w:rPr>
                <w:rStyle w:val="Hyperlink"/>
                <w:rFonts w:eastAsia="Calibri"/>
                <w:noProof/>
                <w:spacing w:val="-1"/>
              </w:rPr>
              <w:t>i</w:t>
            </w:r>
            <w:r w:rsidR="00136A4A" w:rsidRPr="00CE0B3B">
              <w:rPr>
                <w:rStyle w:val="Hyperlink"/>
                <w:rFonts w:eastAsia="Calibri"/>
                <w:noProof/>
                <w:spacing w:val="1"/>
              </w:rPr>
              <w:t>fi</w:t>
            </w:r>
            <w:r w:rsidR="00136A4A" w:rsidRPr="00CE0B3B">
              <w:rPr>
                <w:rStyle w:val="Hyperlink"/>
                <w:rFonts w:eastAsia="Calibri"/>
                <w:noProof/>
              </w:rPr>
              <w:t>ca</w:t>
            </w:r>
            <w:r w:rsidR="00136A4A" w:rsidRPr="00CE0B3B">
              <w:rPr>
                <w:rStyle w:val="Hyperlink"/>
                <w:rFonts w:eastAsia="Calibri"/>
                <w:noProof/>
                <w:spacing w:val="1"/>
              </w:rPr>
              <w:t>t</w:t>
            </w:r>
            <w:r w:rsidR="00136A4A" w:rsidRPr="00CE0B3B">
              <w:rPr>
                <w:rStyle w:val="Hyperlink"/>
                <w:rFonts w:eastAsia="Calibri"/>
                <w:noProof/>
              </w:rPr>
              <w:t>e</w:t>
            </w:r>
            <w:r w:rsidR="00136A4A" w:rsidRPr="00CE0B3B">
              <w:rPr>
                <w:rStyle w:val="Hyperlink"/>
                <w:rFonts w:eastAsia="Calibri"/>
                <w:noProof/>
                <w:spacing w:val="-2"/>
              </w:rPr>
              <w:t xml:space="preserve"> </w:t>
            </w:r>
            <w:r w:rsidR="00136A4A" w:rsidRPr="00CE0B3B">
              <w:rPr>
                <w:rStyle w:val="Hyperlink"/>
                <w:rFonts w:eastAsia="Calibri"/>
                <w:noProof/>
              </w:rPr>
              <w:t>of C</w:t>
            </w:r>
            <w:r w:rsidR="00136A4A" w:rsidRPr="00CE0B3B">
              <w:rPr>
                <w:rStyle w:val="Hyperlink"/>
                <w:rFonts w:eastAsia="Calibri"/>
                <w:noProof/>
                <w:spacing w:val="1"/>
              </w:rPr>
              <w:t>o</w:t>
            </w:r>
            <w:r w:rsidR="00136A4A" w:rsidRPr="00CE0B3B">
              <w:rPr>
                <w:rStyle w:val="Hyperlink"/>
                <w:rFonts w:eastAsia="Calibri"/>
                <w:noProof/>
                <w:spacing w:val="-1"/>
              </w:rPr>
              <w:t>m</w:t>
            </w:r>
            <w:r w:rsidR="00136A4A" w:rsidRPr="00CE0B3B">
              <w:rPr>
                <w:rStyle w:val="Hyperlink"/>
                <w:rFonts w:eastAsia="Calibri"/>
                <w:noProof/>
              </w:rPr>
              <w:t>p</w:t>
            </w:r>
            <w:r w:rsidR="00136A4A" w:rsidRPr="00CE0B3B">
              <w:rPr>
                <w:rStyle w:val="Hyperlink"/>
                <w:rFonts w:eastAsia="Calibri"/>
                <w:noProof/>
                <w:spacing w:val="-1"/>
              </w:rPr>
              <w:t>li</w:t>
            </w:r>
            <w:r w:rsidR="00136A4A" w:rsidRPr="00CE0B3B">
              <w:rPr>
                <w:rStyle w:val="Hyperlink"/>
                <w:rFonts w:eastAsia="Calibri"/>
                <w:noProof/>
              </w:rPr>
              <w:t>a</w:t>
            </w:r>
            <w:r w:rsidR="00136A4A" w:rsidRPr="00CE0B3B">
              <w:rPr>
                <w:rStyle w:val="Hyperlink"/>
                <w:rFonts w:eastAsia="Calibri"/>
                <w:noProof/>
                <w:spacing w:val="1"/>
              </w:rPr>
              <w:t>n</w:t>
            </w:r>
            <w:r w:rsidR="00136A4A" w:rsidRPr="00CE0B3B">
              <w:rPr>
                <w:rStyle w:val="Hyperlink"/>
                <w:rFonts w:eastAsia="Calibri"/>
                <w:noProof/>
              </w:rPr>
              <w:t>ce</w:t>
            </w:r>
            <w:r w:rsidR="00136A4A">
              <w:rPr>
                <w:noProof/>
                <w:webHidden/>
              </w:rPr>
              <w:tab/>
            </w:r>
            <w:r w:rsidR="00136A4A">
              <w:rPr>
                <w:noProof/>
                <w:webHidden/>
              </w:rPr>
              <w:fldChar w:fldCharType="begin"/>
            </w:r>
            <w:r w:rsidR="00136A4A">
              <w:rPr>
                <w:noProof/>
                <w:webHidden/>
              </w:rPr>
              <w:instrText xml:space="preserve"> PAGEREF _Toc135388646 \h </w:instrText>
            </w:r>
            <w:r w:rsidR="00136A4A">
              <w:rPr>
                <w:noProof/>
                <w:webHidden/>
              </w:rPr>
            </w:r>
            <w:r w:rsidR="00136A4A">
              <w:rPr>
                <w:noProof/>
                <w:webHidden/>
              </w:rPr>
              <w:fldChar w:fldCharType="separate"/>
            </w:r>
            <w:r w:rsidR="00136A4A">
              <w:rPr>
                <w:noProof/>
                <w:webHidden/>
              </w:rPr>
              <w:t>10</w:t>
            </w:r>
            <w:r w:rsidR="00136A4A">
              <w:rPr>
                <w:noProof/>
                <w:webHidden/>
              </w:rPr>
              <w:fldChar w:fldCharType="end"/>
            </w:r>
          </w:hyperlink>
        </w:p>
        <w:p w14:paraId="0CD43CCD" w14:textId="3F87C248"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47"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5. P</w:t>
            </w:r>
            <w:r w:rsidR="00136A4A" w:rsidRPr="00CE0B3B">
              <w:rPr>
                <w:rStyle w:val="Hyperlink"/>
                <w:rFonts w:eastAsia="Calibri"/>
                <w:noProof/>
                <w:spacing w:val="1"/>
              </w:rPr>
              <w:t>u</w:t>
            </w:r>
            <w:r w:rsidR="00136A4A" w:rsidRPr="00CE0B3B">
              <w:rPr>
                <w:rStyle w:val="Hyperlink"/>
                <w:rFonts w:eastAsia="Calibri"/>
                <w:noProof/>
              </w:rPr>
              <w:t>b</w:t>
            </w:r>
            <w:r w:rsidR="00136A4A" w:rsidRPr="00CE0B3B">
              <w:rPr>
                <w:rStyle w:val="Hyperlink"/>
                <w:rFonts w:eastAsia="Calibri"/>
                <w:noProof/>
                <w:spacing w:val="-1"/>
              </w:rPr>
              <w:t>l</w:t>
            </w:r>
            <w:r w:rsidR="00136A4A" w:rsidRPr="00CE0B3B">
              <w:rPr>
                <w:rStyle w:val="Hyperlink"/>
                <w:rFonts w:eastAsia="Calibri"/>
                <w:noProof/>
                <w:spacing w:val="1"/>
              </w:rPr>
              <w:t>i</w:t>
            </w:r>
            <w:r w:rsidR="00136A4A" w:rsidRPr="00CE0B3B">
              <w:rPr>
                <w:rStyle w:val="Hyperlink"/>
                <w:rFonts w:eastAsia="Calibri"/>
                <w:noProof/>
              </w:rPr>
              <w:t xml:space="preserve">c </w:t>
            </w:r>
            <w:r w:rsidR="00136A4A" w:rsidRPr="00CE0B3B">
              <w:rPr>
                <w:rStyle w:val="Hyperlink"/>
                <w:rFonts w:eastAsia="Calibri"/>
                <w:noProof/>
                <w:spacing w:val="-1"/>
              </w:rPr>
              <w:t>I</w:t>
            </w:r>
            <w:r w:rsidR="00136A4A" w:rsidRPr="00CE0B3B">
              <w:rPr>
                <w:rStyle w:val="Hyperlink"/>
                <w:rFonts w:eastAsia="Calibri"/>
                <w:noProof/>
              </w:rPr>
              <w:t>n</w:t>
            </w:r>
            <w:r w:rsidR="00136A4A" w:rsidRPr="00CE0B3B">
              <w:rPr>
                <w:rStyle w:val="Hyperlink"/>
                <w:rFonts w:eastAsia="Calibri"/>
                <w:noProof/>
                <w:spacing w:val="1"/>
              </w:rPr>
              <w:t>f</w:t>
            </w:r>
            <w:r w:rsidR="00136A4A" w:rsidRPr="00CE0B3B">
              <w:rPr>
                <w:rStyle w:val="Hyperlink"/>
                <w:rFonts w:eastAsia="Calibri"/>
                <w:noProof/>
              </w:rPr>
              <w:t>or</w:t>
            </w:r>
            <w:r w:rsidR="00136A4A" w:rsidRPr="00CE0B3B">
              <w:rPr>
                <w:rStyle w:val="Hyperlink"/>
                <w:rFonts w:eastAsia="Calibri"/>
                <w:noProof/>
                <w:spacing w:val="-1"/>
              </w:rPr>
              <w:t>m</w:t>
            </w:r>
            <w:r w:rsidR="00136A4A" w:rsidRPr="00CE0B3B">
              <w:rPr>
                <w:rStyle w:val="Hyperlink"/>
                <w:rFonts w:eastAsia="Calibri"/>
                <w:noProof/>
              </w:rPr>
              <w:t>a</w:t>
            </w:r>
            <w:r w:rsidR="00136A4A" w:rsidRPr="00CE0B3B">
              <w:rPr>
                <w:rStyle w:val="Hyperlink"/>
                <w:rFonts w:eastAsia="Calibri"/>
                <w:noProof/>
                <w:spacing w:val="-1"/>
              </w:rPr>
              <w:t>t</w:t>
            </w:r>
            <w:r w:rsidR="00136A4A" w:rsidRPr="00CE0B3B">
              <w:rPr>
                <w:rStyle w:val="Hyperlink"/>
                <w:rFonts w:eastAsia="Calibri"/>
                <w:noProof/>
                <w:spacing w:val="1"/>
              </w:rPr>
              <w:t>i</w:t>
            </w:r>
            <w:r w:rsidR="00136A4A" w:rsidRPr="00CE0B3B">
              <w:rPr>
                <w:rStyle w:val="Hyperlink"/>
                <w:rFonts w:eastAsia="Calibri"/>
                <w:noProof/>
              </w:rPr>
              <w:t>on</w:t>
            </w:r>
            <w:r w:rsidR="00136A4A">
              <w:rPr>
                <w:noProof/>
                <w:webHidden/>
              </w:rPr>
              <w:tab/>
            </w:r>
            <w:r w:rsidR="00136A4A">
              <w:rPr>
                <w:noProof/>
                <w:webHidden/>
              </w:rPr>
              <w:fldChar w:fldCharType="begin"/>
            </w:r>
            <w:r w:rsidR="00136A4A">
              <w:rPr>
                <w:noProof/>
                <w:webHidden/>
              </w:rPr>
              <w:instrText xml:space="preserve"> PAGEREF _Toc135388647 \h </w:instrText>
            </w:r>
            <w:r w:rsidR="00136A4A">
              <w:rPr>
                <w:noProof/>
                <w:webHidden/>
              </w:rPr>
            </w:r>
            <w:r w:rsidR="00136A4A">
              <w:rPr>
                <w:noProof/>
                <w:webHidden/>
              </w:rPr>
              <w:fldChar w:fldCharType="separate"/>
            </w:r>
            <w:r w:rsidR="00136A4A">
              <w:rPr>
                <w:noProof/>
                <w:webHidden/>
              </w:rPr>
              <w:t>10</w:t>
            </w:r>
            <w:r w:rsidR="00136A4A">
              <w:rPr>
                <w:noProof/>
                <w:webHidden/>
              </w:rPr>
              <w:fldChar w:fldCharType="end"/>
            </w:r>
          </w:hyperlink>
        </w:p>
        <w:p w14:paraId="452D3EFE" w14:textId="75E0175C"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48"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 xml:space="preserve">6. </w:t>
            </w:r>
            <w:r w:rsidR="00136A4A" w:rsidRPr="00CE0B3B">
              <w:rPr>
                <w:rStyle w:val="Hyperlink"/>
                <w:rFonts w:eastAsia="Calibri"/>
                <w:noProof/>
                <w:spacing w:val="1"/>
              </w:rPr>
              <w:t>T</w:t>
            </w:r>
            <w:r w:rsidR="00136A4A" w:rsidRPr="00CE0B3B">
              <w:rPr>
                <w:rStyle w:val="Hyperlink"/>
                <w:rFonts w:eastAsia="Calibri"/>
                <w:noProof/>
              </w:rPr>
              <w:t>e</w:t>
            </w:r>
            <w:r w:rsidR="00136A4A" w:rsidRPr="00CE0B3B">
              <w:rPr>
                <w:rStyle w:val="Hyperlink"/>
                <w:rFonts w:eastAsia="Calibri"/>
                <w:noProof/>
                <w:spacing w:val="-1"/>
              </w:rPr>
              <w:t>m</w:t>
            </w:r>
            <w:r w:rsidR="00136A4A" w:rsidRPr="00CE0B3B">
              <w:rPr>
                <w:rStyle w:val="Hyperlink"/>
                <w:rFonts w:eastAsia="Calibri"/>
                <w:noProof/>
              </w:rPr>
              <w:t>p</w:t>
            </w:r>
            <w:r w:rsidR="00136A4A" w:rsidRPr="00CE0B3B">
              <w:rPr>
                <w:rStyle w:val="Hyperlink"/>
                <w:rFonts w:eastAsia="Calibri"/>
                <w:noProof/>
                <w:spacing w:val="1"/>
              </w:rPr>
              <w:t>o</w:t>
            </w:r>
            <w:r w:rsidR="00136A4A" w:rsidRPr="00CE0B3B">
              <w:rPr>
                <w:rStyle w:val="Hyperlink"/>
                <w:rFonts w:eastAsia="Calibri"/>
                <w:noProof/>
              </w:rPr>
              <w:t>rary Pe</w:t>
            </w:r>
            <w:r w:rsidR="00136A4A" w:rsidRPr="00CE0B3B">
              <w:rPr>
                <w:rStyle w:val="Hyperlink"/>
                <w:rFonts w:eastAsia="Calibri"/>
                <w:noProof/>
                <w:spacing w:val="-1"/>
              </w:rPr>
              <w:t>rm</w:t>
            </w:r>
            <w:r w:rsidR="00136A4A" w:rsidRPr="00CE0B3B">
              <w:rPr>
                <w:rStyle w:val="Hyperlink"/>
                <w:rFonts w:eastAsia="Calibri"/>
                <w:noProof/>
                <w:spacing w:val="1"/>
              </w:rPr>
              <w:t>i</w:t>
            </w:r>
            <w:r w:rsidR="00136A4A" w:rsidRPr="00CE0B3B">
              <w:rPr>
                <w:rStyle w:val="Hyperlink"/>
                <w:rFonts w:eastAsia="Calibri"/>
                <w:noProof/>
                <w:spacing w:val="-1"/>
              </w:rPr>
              <w:t>ss</w:t>
            </w:r>
            <w:r w:rsidR="00136A4A" w:rsidRPr="00CE0B3B">
              <w:rPr>
                <w:rStyle w:val="Hyperlink"/>
                <w:rFonts w:eastAsia="Calibri"/>
                <w:noProof/>
                <w:spacing w:val="1"/>
              </w:rPr>
              <w:t>i</w:t>
            </w:r>
            <w:r w:rsidR="00136A4A" w:rsidRPr="00CE0B3B">
              <w:rPr>
                <w:rStyle w:val="Hyperlink"/>
                <w:rFonts w:eastAsia="Calibri"/>
                <w:noProof/>
              </w:rPr>
              <w:t>on</w:t>
            </w:r>
            <w:r w:rsidR="00136A4A">
              <w:rPr>
                <w:noProof/>
                <w:webHidden/>
              </w:rPr>
              <w:tab/>
            </w:r>
            <w:r w:rsidR="00136A4A">
              <w:rPr>
                <w:noProof/>
                <w:webHidden/>
              </w:rPr>
              <w:fldChar w:fldCharType="begin"/>
            </w:r>
            <w:r w:rsidR="00136A4A">
              <w:rPr>
                <w:noProof/>
                <w:webHidden/>
              </w:rPr>
              <w:instrText xml:space="preserve"> PAGEREF _Toc135388648 \h </w:instrText>
            </w:r>
            <w:r w:rsidR="00136A4A">
              <w:rPr>
                <w:noProof/>
                <w:webHidden/>
              </w:rPr>
            </w:r>
            <w:r w:rsidR="00136A4A">
              <w:rPr>
                <w:noProof/>
                <w:webHidden/>
              </w:rPr>
              <w:fldChar w:fldCharType="separate"/>
            </w:r>
            <w:r w:rsidR="00136A4A">
              <w:rPr>
                <w:noProof/>
                <w:webHidden/>
              </w:rPr>
              <w:t>10</w:t>
            </w:r>
            <w:r w:rsidR="00136A4A">
              <w:rPr>
                <w:noProof/>
                <w:webHidden/>
              </w:rPr>
              <w:fldChar w:fldCharType="end"/>
            </w:r>
          </w:hyperlink>
        </w:p>
        <w:p w14:paraId="73D66ACA" w14:textId="31FB1C90"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49"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 xml:space="preserve">7. </w:t>
            </w:r>
            <w:r w:rsidR="00136A4A" w:rsidRPr="00CE0B3B">
              <w:rPr>
                <w:rStyle w:val="Hyperlink"/>
                <w:rFonts w:eastAsia="Calibri"/>
                <w:noProof/>
                <w:spacing w:val="-1"/>
              </w:rPr>
              <w:t>R</w:t>
            </w:r>
            <w:r w:rsidR="00136A4A" w:rsidRPr="00CE0B3B">
              <w:rPr>
                <w:rStyle w:val="Hyperlink"/>
                <w:rFonts w:eastAsia="Calibri"/>
                <w:noProof/>
              </w:rPr>
              <w:t>ete</w:t>
            </w:r>
            <w:r w:rsidR="00136A4A" w:rsidRPr="00CE0B3B">
              <w:rPr>
                <w:rStyle w:val="Hyperlink"/>
                <w:rFonts w:eastAsia="Calibri"/>
                <w:noProof/>
                <w:spacing w:val="1"/>
              </w:rPr>
              <w:t>n</w:t>
            </w:r>
            <w:r w:rsidR="00136A4A" w:rsidRPr="00CE0B3B">
              <w:rPr>
                <w:rStyle w:val="Hyperlink"/>
                <w:rFonts w:eastAsia="Calibri"/>
                <w:noProof/>
              </w:rPr>
              <w:t>t</w:t>
            </w:r>
            <w:r w:rsidR="00136A4A" w:rsidRPr="00CE0B3B">
              <w:rPr>
                <w:rStyle w:val="Hyperlink"/>
                <w:rFonts w:eastAsia="Calibri"/>
                <w:noProof/>
                <w:spacing w:val="-1"/>
              </w:rPr>
              <w:t>i</w:t>
            </w:r>
            <w:r w:rsidR="00136A4A" w:rsidRPr="00CE0B3B">
              <w:rPr>
                <w:rStyle w:val="Hyperlink"/>
                <w:rFonts w:eastAsia="Calibri"/>
                <w:noProof/>
              </w:rPr>
              <w:t>on</w:t>
            </w:r>
            <w:r w:rsidR="00136A4A" w:rsidRPr="00CE0B3B">
              <w:rPr>
                <w:rStyle w:val="Hyperlink"/>
                <w:rFonts w:eastAsia="Calibri"/>
                <w:noProof/>
                <w:spacing w:val="2"/>
              </w:rPr>
              <w:t xml:space="preserve"> </w:t>
            </w:r>
            <w:r w:rsidR="00136A4A" w:rsidRPr="00CE0B3B">
              <w:rPr>
                <w:rStyle w:val="Hyperlink"/>
                <w:rFonts w:eastAsia="Calibri"/>
                <w:noProof/>
              </w:rPr>
              <w:t>P</w:t>
            </w:r>
            <w:r w:rsidR="00136A4A" w:rsidRPr="00CE0B3B">
              <w:rPr>
                <w:rStyle w:val="Hyperlink"/>
                <w:rFonts w:eastAsia="Calibri"/>
                <w:noProof/>
                <w:spacing w:val="-1"/>
              </w:rPr>
              <w:t>e</w:t>
            </w:r>
            <w:r w:rsidR="00136A4A" w:rsidRPr="00CE0B3B">
              <w:rPr>
                <w:rStyle w:val="Hyperlink"/>
                <w:rFonts w:eastAsia="Calibri"/>
                <w:noProof/>
              </w:rPr>
              <w:t>r</w:t>
            </w:r>
            <w:r w:rsidR="00136A4A" w:rsidRPr="00CE0B3B">
              <w:rPr>
                <w:rStyle w:val="Hyperlink"/>
                <w:rFonts w:eastAsia="Calibri"/>
                <w:noProof/>
                <w:spacing w:val="-1"/>
              </w:rPr>
              <w:t>m</w:t>
            </w:r>
            <w:r w:rsidR="00136A4A" w:rsidRPr="00CE0B3B">
              <w:rPr>
                <w:rStyle w:val="Hyperlink"/>
                <w:rFonts w:eastAsia="Calibri"/>
                <w:noProof/>
                <w:spacing w:val="1"/>
              </w:rPr>
              <w:t>i</w:t>
            </w:r>
            <w:r w:rsidR="00136A4A" w:rsidRPr="00CE0B3B">
              <w:rPr>
                <w:rStyle w:val="Hyperlink"/>
                <w:rFonts w:eastAsia="Calibri"/>
                <w:noProof/>
                <w:spacing w:val="-1"/>
              </w:rPr>
              <w:t>ss</w:t>
            </w:r>
            <w:r w:rsidR="00136A4A" w:rsidRPr="00CE0B3B">
              <w:rPr>
                <w:rStyle w:val="Hyperlink"/>
                <w:rFonts w:eastAsia="Calibri"/>
                <w:noProof/>
                <w:spacing w:val="1"/>
              </w:rPr>
              <w:t>i</w:t>
            </w:r>
            <w:r w:rsidR="00136A4A" w:rsidRPr="00CE0B3B">
              <w:rPr>
                <w:rStyle w:val="Hyperlink"/>
                <w:rFonts w:eastAsia="Calibri"/>
                <w:noProof/>
                <w:spacing w:val="-2"/>
              </w:rPr>
              <w:t>o</w:t>
            </w:r>
            <w:r w:rsidR="00136A4A" w:rsidRPr="00CE0B3B">
              <w:rPr>
                <w:rStyle w:val="Hyperlink"/>
                <w:rFonts w:eastAsia="Calibri"/>
                <w:noProof/>
              </w:rPr>
              <w:t>n</w:t>
            </w:r>
            <w:r w:rsidR="00136A4A">
              <w:rPr>
                <w:noProof/>
                <w:webHidden/>
              </w:rPr>
              <w:tab/>
            </w:r>
            <w:r w:rsidR="00136A4A">
              <w:rPr>
                <w:noProof/>
                <w:webHidden/>
              </w:rPr>
              <w:fldChar w:fldCharType="begin"/>
            </w:r>
            <w:r w:rsidR="00136A4A">
              <w:rPr>
                <w:noProof/>
                <w:webHidden/>
              </w:rPr>
              <w:instrText xml:space="preserve"> PAGEREF _Toc135388649 \h </w:instrText>
            </w:r>
            <w:r w:rsidR="00136A4A">
              <w:rPr>
                <w:noProof/>
                <w:webHidden/>
              </w:rPr>
            </w:r>
            <w:r w:rsidR="00136A4A">
              <w:rPr>
                <w:noProof/>
                <w:webHidden/>
              </w:rPr>
              <w:fldChar w:fldCharType="separate"/>
            </w:r>
            <w:r w:rsidR="00136A4A">
              <w:rPr>
                <w:noProof/>
                <w:webHidden/>
              </w:rPr>
              <w:t>10</w:t>
            </w:r>
            <w:r w:rsidR="00136A4A">
              <w:rPr>
                <w:noProof/>
                <w:webHidden/>
              </w:rPr>
              <w:fldChar w:fldCharType="end"/>
            </w:r>
          </w:hyperlink>
        </w:p>
        <w:p w14:paraId="03CBC365" w14:textId="13AE76D8"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50"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 xml:space="preserve">8. </w:t>
            </w:r>
            <w:r w:rsidR="00136A4A" w:rsidRPr="00CE0B3B">
              <w:rPr>
                <w:rStyle w:val="Hyperlink"/>
                <w:rFonts w:eastAsia="Calibri"/>
                <w:noProof/>
                <w:spacing w:val="1"/>
              </w:rPr>
              <w:t>I</w:t>
            </w:r>
            <w:r w:rsidR="00136A4A" w:rsidRPr="00CE0B3B">
              <w:rPr>
                <w:rStyle w:val="Hyperlink"/>
                <w:rFonts w:eastAsia="Calibri"/>
                <w:noProof/>
                <w:spacing w:val="-2"/>
              </w:rPr>
              <w:t>n</w:t>
            </w:r>
            <w:r w:rsidR="00136A4A" w:rsidRPr="00CE0B3B">
              <w:rPr>
                <w:rStyle w:val="Hyperlink"/>
                <w:rFonts w:eastAsia="Calibri"/>
                <w:noProof/>
                <w:spacing w:val="1"/>
              </w:rPr>
              <w:t>f</w:t>
            </w:r>
            <w:r w:rsidR="00136A4A" w:rsidRPr="00CE0B3B">
              <w:rPr>
                <w:rStyle w:val="Hyperlink"/>
                <w:rFonts w:eastAsia="Calibri"/>
                <w:noProof/>
              </w:rPr>
              <w:t>ra</w:t>
            </w:r>
            <w:r w:rsidR="00136A4A" w:rsidRPr="00CE0B3B">
              <w:rPr>
                <w:rStyle w:val="Hyperlink"/>
                <w:rFonts w:eastAsia="Calibri"/>
                <w:noProof/>
                <w:spacing w:val="-1"/>
              </w:rPr>
              <w:t>s</w:t>
            </w:r>
            <w:r w:rsidR="00136A4A" w:rsidRPr="00CE0B3B">
              <w:rPr>
                <w:rStyle w:val="Hyperlink"/>
                <w:rFonts w:eastAsia="Calibri"/>
                <w:noProof/>
              </w:rPr>
              <w:t>tr</w:t>
            </w:r>
            <w:r w:rsidR="00136A4A" w:rsidRPr="00CE0B3B">
              <w:rPr>
                <w:rStyle w:val="Hyperlink"/>
                <w:rFonts w:eastAsia="Calibri"/>
                <w:noProof/>
                <w:spacing w:val="1"/>
              </w:rPr>
              <w:t>u</w:t>
            </w:r>
            <w:r w:rsidR="00136A4A" w:rsidRPr="00CE0B3B">
              <w:rPr>
                <w:rStyle w:val="Hyperlink"/>
                <w:rFonts w:eastAsia="Calibri"/>
                <w:noProof/>
              </w:rPr>
              <w:t>ct</w:t>
            </w:r>
            <w:r w:rsidR="00136A4A" w:rsidRPr="00CE0B3B">
              <w:rPr>
                <w:rStyle w:val="Hyperlink"/>
                <w:rFonts w:eastAsia="Calibri"/>
                <w:noProof/>
                <w:spacing w:val="1"/>
              </w:rPr>
              <w:t>u</w:t>
            </w:r>
            <w:r w:rsidR="00136A4A" w:rsidRPr="00CE0B3B">
              <w:rPr>
                <w:rStyle w:val="Hyperlink"/>
                <w:rFonts w:eastAsia="Calibri"/>
                <w:noProof/>
              </w:rPr>
              <w:t xml:space="preserve">re </w:t>
            </w:r>
            <w:r w:rsidR="00136A4A" w:rsidRPr="00CE0B3B">
              <w:rPr>
                <w:rStyle w:val="Hyperlink"/>
                <w:rFonts w:eastAsia="Calibri"/>
                <w:noProof/>
                <w:spacing w:val="-1"/>
              </w:rPr>
              <w:t>i</w:t>
            </w:r>
            <w:r w:rsidR="00136A4A" w:rsidRPr="00CE0B3B">
              <w:rPr>
                <w:rStyle w:val="Hyperlink"/>
                <w:rFonts w:eastAsia="Calibri"/>
                <w:noProof/>
              </w:rPr>
              <w:t>n</w:t>
            </w:r>
            <w:r w:rsidR="00136A4A" w:rsidRPr="00CE0B3B">
              <w:rPr>
                <w:rStyle w:val="Hyperlink"/>
                <w:rFonts w:eastAsia="Calibri"/>
                <w:noProof/>
                <w:spacing w:val="-1"/>
              </w:rPr>
              <w:t xml:space="preserve"> </w:t>
            </w:r>
            <w:r w:rsidR="00136A4A" w:rsidRPr="00CE0B3B">
              <w:rPr>
                <w:rStyle w:val="Hyperlink"/>
                <w:rFonts w:eastAsia="Calibri"/>
                <w:noProof/>
                <w:spacing w:val="1"/>
              </w:rPr>
              <w:t>li</w:t>
            </w:r>
            <w:r w:rsidR="00136A4A" w:rsidRPr="00CE0B3B">
              <w:rPr>
                <w:rStyle w:val="Hyperlink"/>
                <w:rFonts w:eastAsia="Calibri"/>
                <w:noProof/>
              </w:rPr>
              <w:t>eu</w:t>
            </w:r>
            <w:r w:rsidR="00136A4A">
              <w:rPr>
                <w:noProof/>
                <w:webHidden/>
              </w:rPr>
              <w:tab/>
            </w:r>
            <w:r w:rsidR="00136A4A">
              <w:rPr>
                <w:noProof/>
                <w:webHidden/>
              </w:rPr>
              <w:fldChar w:fldCharType="begin"/>
            </w:r>
            <w:r w:rsidR="00136A4A">
              <w:rPr>
                <w:noProof/>
                <w:webHidden/>
              </w:rPr>
              <w:instrText xml:space="preserve"> PAGEREF _Toc135388650 \h </w:instrText>
            </w:r>
            <w:r w:rsidR="00136A4A">
              <w:rPr>
                <w:noProof/>
                <w:webHidden/>
              </w:rPr>
            </w:r>
            <w:r w:rsidR="00136A4A">
              <w:rPr>
                <w:noProof/>
                <w:webHidden/>
              </w:rPr>
              <w:fldChar w:fldCharType="separate"/>
            </w:r>
            <w:r w:rsidR="00136A4A">
              <w:rPr>
                <w:noProof/>
                <w:webHidden/>
              </w:rPr>
              <w:t>10</w:t>
            </w:r>
            <w:r w:rsidR="00136A4A">
              <w:rPr>
                <w:noProof/>
                <w:webHidden/>
              </w:rPr>
              <w:fldChar w:fldCharType="end"/>
            </w:r>
          </w:hyperlink>
        </w:p>
        <w:p w14:paraId="3B139E7B" w14:textId="3BAB877B"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51"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9. Do</w:t>
            </w:r>
            <w:r w:rsidR="00136A4A" w:rsidRPr="00CE0B3B">
              <w:rPr>
                <w:rStyle w:val="Hyperlink"/>
                <w:rFonts w:eastAsia="Calibri"/>
                <w:noProof/>
                <w:spacing w:val="1"/>
              </w:rPr>
              <w:t>u</w:t>
            </w:r>
            <w:r w:rsidR="00136A4A" w:rsidRPr="00CE0B3B">
              <w:rPr>
                <w:rStyle w:val="Hyperlink"/>
                <w:rFonts w:eastAsia="Calibri"/>
                <w:noProof/>
                <w:spacing w:val="-2"/>
              </w:rPr>
              <w:t>b</w:t>
            </w:r>
            <w:r w:rsidR="00136A4A" w:rsidRPr="00CE0B3B">
              <w:rPr>
                <w:rStyle w:val="Hyperlink"/>
                <w:rFonts w:eastAsia="Calibri"/>
                <w:noProof/>
                <w:spacing w:val="1"/>
              </w:rPr>
              <w:t>l</w:t>
            </w:r>
            <w:r w:rsidR="00136A4A" w:rsidRPr="00CE0B3B">
              <w:rPr>
                <w:rStyle w:val="Hyperlink"/>
                <w:rFonts w:eastAsia="Calibri"/>
                <w:noProof/>
              </w:rPr>
              <w:t>e</w:t>
            </w:r>
            <w:r w:rsidR="00136A4A" w:rsidRPr="00CE0B3B">
              <w:rPr>
                <w:rStyle w:val="Hyperlink"/>
                <w:rFonts w:eastAsia="Calibri"/>
                <w:noProof/>
                <w:spacing w:val="1"/>
              </w:rPr>
              <w:t>-</w:t>
            </w:r>
            <w:r w:rsidR="00136A4A" w:rsidRPr="00CE0B3B">
              <w:rPr>
                <w:rStyle w:val="Hyperlink"/>
                <w:rFonts w:eastAsia="Calibri"/>
                <w:noProof/>
              </w:rPr>
              <w:t>C</w:t>
            </w:r>
            <w:r w:rsidR="00136A4A" w:rsidRPr="00CE0B3B">
              <w:rPr>
                <w:rStyle w:val="Hyperlink"/>
                <w:rFonts w:eastAsia="Calibri"/>
                <w:noProof/>
                <w:spacing w:val="-1"/>
              </w:rPr>
              <w:t>h</w:t>
            </w:r>
            <w:r w:rsidR="00136A4A" w:rsidRPr="00CE0B3B">
              <w:rPr>
                <w:rStyle w:val="Hyperlink"/>
                <w:rFonts w:eastAsia="Calibri"/>
                <w:noProof/>
              </w:rPr>
              <w:t>arg</w:t>
            </w:r>
            <w:r w:rsidR="00136A4A" w:rsidRPr="00CE0B3B">
              <w:rPr>
                <w:rStyle w:val="Hyperlink"/>
                <w:rFonts w:eastAsia="Calibri"/>
                <w:noProof/>
                <w:spacing w:val="1"/>
              </w:rPr>
              <w:t>i</w:t>
            </w:r>
            <w:r w:rsidR="00136A4A" w:rsidRPr="00CE0B3B">
              <w:rPr>
                <w:rStyle w:val="Hyperlink"/>
                <w:rFonts w:eastAsia="Calibri"/>
                <w:noProof/>
                <w:spacing w:val="-2"/>
              </w:rPr>
              <w:t>n</w:t>
            </w:r>
            <w:r w:rsidR="00136A4A" w:rsidRPr="00CE0B3B">
              <w:rPr>
                <w:rStyle w:val="Hyperlink"/>
                <w:rFonts w:eastAsia="Calibri"/>
                <w:noProof/>
              </w:rPr>
              <w:t xml:space="preserve">g/ </w:t>
            </w:r>
            <w:r w:rsidR="00987200">
              <w:rPr>
                <w:rStyle w:val="Hyperlink"/>
                <w:rFonts w:eastAsia="Calibri"/>
                <w:noProof/>
              </w:rPr>
              <w:t>D</w:t>
            </w:r>
            <w:r w:rsidR="00136A4A" w:rsidRPr="00CE0B3B">
              <w:rPr>
                <w:rStyle w:val="Hyperlink"/>
                <w:rFonts w:eastAsia="Calibri"/>
                <w:noProof/>
              </w:rPr>
              <w:t>emolition</w:t>
            </w:r>
            <w:r w:rsidR="00136A4A">
              <w:rPr>
                <w:noProof/>
                <w:webHidden/>
              </w:rPr>
              <w:tab/>
            </w:r>
            <w:r w:rsidR="00136A4A">
              <w:rPr>
                <w:noProof/>
                <w:webHidden/>
              </w:rPr>
              <w:fldChar w:fldCharType="begin"/>
            </w:r>
            <w:r w:rsidR="00136A4A">
              <w:rPr>
                <w:noProof/>
                <w:webHidden/>
              </w:rPr>
              <w:instrText xml:space="preserve"> PAGEREF _Toc135388651 \h </w:instrText>
            </w:r>
            <w:r w:rsidR="00136A4A">
              <w:rPr>
                <w:noProof/>
                <w:webHidden/>
              </w:rPr>
            </w:r>
            <w:r w:rsidR="00136A4A">
              <w:rPr>
                <w:noProof/>
                <w:webHidden/>
              </w:rPr>
              <w:fldChar w:fldCharType="separate"/>
            </w:r>
            <w:r w:rsidR="00136A4A">
              <w:rPr>
                <w:noProof/>
                <w:webHidden/>
              </w:rPr>
              <w:t>10</w:t>
            </w:r>
            <w:r w:rsidR="00136A4A">
              <w:rPr>
                <w:noProof/>
                <w:webHidden/>
              </w:rPr>
              <w:fldChar w:fldCharType="end"/>
            </w:r>
          </w:hyperlink>
        </w:p>
        <w:p w14:paraId="7AB3B5A3" w14:textId="27779032"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52"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1</w:t>
            </w:r>
            <w:r w:rsidR="00136A4A" w:rsidRPr="00CE0B3B">
              <w:rPr>
                <w:rStyle w:val="Hyperlink"/>
                <w:rFonts w:eastAsia="Calibri"/>
                <w:noProof/>
                <w:spacing w:val="-1"/>
              </w:rPr>
              <w:t>0</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spacing w:val="-1"/>
              </w:rPr>
              <w:t>R</w:t>
            </w:r>
            <w:r w:rsidR="00136A4A" w:rsidRPr="00CE0B3B">
              <w:rPr>
                <w:rStyle w:val="Hyperlink"/>
                <w:rFonts w:eastAsia="Calibri"/>
                <w:noProof/>
              </w:rPr>
              <w:t>ev</w:t>
            </w:r>
            <w:r w:rsidR="00136A4A" w:rsidRPr="00CE0B3B">
              <w:rPr>
                <w:rStyle w:val="Hyperlink"/>
                <w:rFonts w:eastAsia="Calibri"/>
                <w:noProof/>
                <w:spacing w:val="1"/>
              </w:rPr>
              <w:t>i</w:t>
            </w:r>
            <w:r w:rsidR="00136A4A" w:rsidRPr="00CE0B3B">
              <w:rPr>
                <w:rStyle w:val="Hyperlink"/>
                <w:rFonts w:eastAsia="Calibri"/>
                <w:noProof/>
                <w:spacing w:val="-1"/>
              </w:rPr>
              <w:t>s</w:t>
            </w:r>
            <w:r w:rsidR="00136A4A" w:rsidRPr="00CE0B3B">
              <w:rPr>
                <w:rStyle w:val="Hyperlink"/>
                <w:rFonts w:eastAsia="Calibri"/>
                <w:noProof/>
                <w:spacing w:val="1"/>
              </w:rPr>
              <w:t>i</w:t>
            </w:r>
            <w:r w:rsidR="00136A4A" w:rsidRPr="00CE0B3B">
              <w:rPr>
                <w:rStyle w:val="Hyperlink"/>
                <w:rFonts w:eastAsia="Calibri"/>
                <w:noProof/>
                <w:spacing w:val="-2"/>
              </w:rPr>
              <w:t>o</w:t>
            </w:r>
            <w:r w:rsidR="00136A4A" w:rsidRPr="00CE0B3B">
              <w:rPr>
                <w:rStyle w:val="Hyperlink"/>
                <w:rFonts w:eastAsia="Calibri"/>
                <w:noProof/>
              </w:rPr>
              <w:t>ns</w:t>
            </w:r>
            <w:r w:rsidR="00136A4A" w:rsidRPr="00CE0B3B">
              <w:rPr>
                <w:rStyle w:val="Hyperlink"/>
                <w:rFonts w:eastAsia="Calibri"/>
                <w:noProof/>
                <w:spacing w:val="-1"/>
              </w:rPr>
              <w:t>/M</w:t>
            </w:r>
            <w:r w:rsidR="00136A4A" w:rsidRPr="00CE0B3B">
              <w:rPr>
                <w:rStyle w:val="Hyperlink"/>
                <w:rFonts w:eastAsia="Calibri"/>
                <w:noProof/>
              </w:rPr>
              <w:t>o</w:t>
            </w:r>
            <w:r w:rsidR="00136A4A" w:rsidRPr="00CE0B3B">
              <w:rPr>
                <w:rStyle w:val="Hyperlink"/>
                <w:rFonts w:eastAsia="Calibri"/>
                <w:noProof/>
                <w:spacing w:val="1"/>
              </w:rPr>
              <w:t>difi</w:t>
            </w:r>
            <w:r w:rsidR="00136A4A" w:rsidRPr="00CE0B3B">
              <w:rPr>
                <w:rStyle w:val="Hyperlink"/>
                <w:rFonts w:eastAsia="Calibri"/>
                <w:noProof/>
                <w:spacing w:val="-3"/>
              </w:rPr>
              <w:t>c</w:t>
            </w:r>
            <w:r w:rsidR="00136A4A" w:rsidRPr="00CE0B3B">
              <w:rPr>
                <w:rStyle w:val="Hyperlink"/>
                <w:rFonts w:eastAsia="Calibri"/>
                <w:noProof/>
              </w:rPr>
              <w:t>a</w:t>
            </w:r>
            <w:r w:rsidR="00136A4A" w:rsidRPr="00CE0B3B">
              <w:rPr>
                <w:rStyle w:val="Hyperlink"/>
                <w:rFonts w:eastAsia="Calibri"/>
                <w:noProof/>
                <w:spacing w:val="1"/>
              </w:rPr>
              <w:t>ti</w:t>
            </w:r>
            <w:r w:rsidR="00136A4A" w:rsidRPr="00CE0B3B">
              <w:rPr>
                <w:rStyle w:val="Hyperlink"/>
                <w:rFonts w:eastAsia="Calibri"/>
                <w:noProof/>
                <w:spacing w:val="-2"/>
              </w:rPr>
              <w:t>o</w:t>
            </w:r>
            <w:r w:rsidR="00136A4A" w:rsidRPr="00CE0B3B">
              <w:rPr>
                <w:rStyle w:val="Hyperlink"/>
                <w:rFonts w:eastAsia="Calibri"/>
                <w:noProof/>
              </w:rPr>
              <w:t>n</w:t>
            </w:r>
            <w:r w:rsidR="00136A4A" w:rsidRPr="00CE0B3B">
              <w:rPr>
                <w:rStyle w:val="Hyperlink"/>
                <w:rFonts w:eastAsia="Calibri"/>
                <w:noProof/>
                <w:spacing w:val="1"/>
              </w:rPr>
              <w:t xml:space="preserve"> </w:t>
            </w:r>
            <w:r w:rsidR="00136A4A" w:rsidRPr="00CE0B3B">
              <w:rPr>
                <w:rStyle w:val="Hyperlink"/>
                <w:rFonts w:eastAsia="Calibri"/>
                <w:noProof/>
              </w:rPr>
              <w:t>to</w:t>
            </w:r>
            <w:r w:rsidR="00136A4A" w:rsidRPr="00CE0B3B">
              <w:rPr>
                <w:rStyle w:val="Hyperlink"/>
                <w:rFonts w:eastAsia="Calibri"/>
                <w:noProof/>
                <w:spacing w:val="3"/>
              </w:rPr>
              <w:t xml:space="preserve"> </w:t>
            </w:r>
            <w:r w:rsidR="00136A4A" w:rsidRPr="00CE0B3B">
              <w:rPr>
                <w:rStyle w:val="Hyperlink"/>
                <w:rFonts w:eastAsia="Calibri"/>
                <w:noProof/>
              </w:rPr>
              <w:t>a</w:t>
            </w:r>
            <w:r w:rsidR="00136A4A" w:rsidRPr="00CE0B3B">
              <w:rPr>
                <w:rStyle w:val="Hyperlink"/>
                <w:rFonts w:eastAsia="Calibri"/>
                <w:noProof/>
                <w:spacing w:val="-1"/>
              </w:rPr>
              <w:t xml:space="preserve"> </w:t>
            </w:r>
            <w:r w:rsidR="00136A4A" w:rsidRPr="00CE0B3B">
              <w:rPr>
                <w:rStyle w:val="Hyperlink"/>
                <w:rFonts w:eastAsia="Calibri"/>
                <w:noProof/>
              </w:rPr>
              <w:t>per</w:t>
            </w:r>
            <w:r w:rsidR="00136A4A" w:rsidRPr="00CE0B3B">
              <w:rPr>
                <w:rStyle w:val="Hyperlink"/>
                <w:rFonts w:eastAsia="Calibri"/>
                <w:noProof/>
                <w:spacing w:val="-1"/>
              </w:rPr>
              <w:t>m</w:t>
            </w:r>
            <w:r w:rsidR="00136A4A" w:rsidRPr="00CE0B3B">
              <w:rPr>
                <w:rStyle w:val="Hyperlink"/>
                <w:rFonts w:eastAsia="Calibri"/>
                <w:noProof/>
                <w:spacing w:val="1"/>
              </w:rPr>
              <w:t>it</w:t>
            </w:r>
            <w:r w:rsidR="00136A4A" w:rsidRPr="00CE0B3B">
              <w:rPr>
                <w:rStyle w:val="Hyperlink"/>
                <w:rFonts w:eastAsia="Calibri"/>
                <w:noProof/>
              </w:rPr>
              <w:t>ted</w:t>
            </w:r>
            <w:r w:rsidR="00136A4A" w:rsidRPr="00CE0B3B">
              <w:rPr>
                <w:rStyle w:val="Hyperlink"/>
                <w:rFonts w:eastAsia="Calibri"/>
                <w:noProof/>
                <w:spacing w:val="-1"/>
              </w:rPr>
              <w:t xml:space="preserve"> </w:t>
            </w:r>
            <w:r w:rsidR="00136A4A" w:rsidRPr="00CE0B3B">
              <w:rPr>
                <w:rStyle w:val="Hyperlink"/>
                <w:rFonts w:eastAsia="Calibri"/>
                <w:noProof/>
              </w:rPr>
              <w:t>de</w:t>
            </w:r>
            <w:r w:rsidR="00136A4A" w:rsidRPr="00CE0B3B">
              <w:rPr>
                <w:rStyle w:val="Hyperlink"/>
                <w:rFonts w:eastAsia="Calibri"/>
                <w:noProof/>
                <w:spacing w:val="-2"/>
              </w:rPr>
              <w:t>v</w:t>
            </w:r>
            <w:r w:rsidR="00136A4A" w:rsidRPr="00CE0B3B">
              <w:rPr>
                <w:rStyle w:val="Hyperlink"/>
                <w:rFonts w:eastAsia="Calibri"/>
                <w:noProof/>
              </w:rPr>
              <w:t>e</w:t>
            </w:r>
            <w:r w:rsidR="00136A4A" w:rsidRPr="00CE0B3B">
              <w:rPr>
                <w:rStyle w:val="Hyperlink"/>
                <w:rFonts w:eastAsia="Calibri"/>
                <w:noProof/>
                <w:spacing w:val="1"/>
              </w:rPr>
              <w:t>l</w:t>
            </w:r>
            <w:r w:rsidR="00136A4A" w:rsidRPr="00CE0B3B">
              <w:rPr>
                <w:rStyle w:val="Hyperlink"/>
                <w:rFonts w:eastAsia="Calibri"/>
                <w:noProof/>
              </w:rPr>
              <w:t>o</w:t>
            </w:r>
            <w:r w:rsidR="00136A4A" w:rsidRPr="00CE0B3B">
              <w:rPr>
                <w:rStyle w:val="Hyperlink"/>
                <w:rFonts w:eastAsia="Calibri"/>
                <w:noProof/>
                <w:spacing w:val="1"/>
              </w:rPr>
              <w:t>p</w:t>
            </w:r>
            <w:r w:rsidR="00136A4A" w:rsidRPr="00CE0B3B">
              <w:rPr>
                <w:rStyle w:val="Hyperlink"/>
                <w:rFonts w:eastAsia="Calibri"/>
                <w:noProof/>
                <w:spacing w:val="-1"/>
              </w:rPr>
              <w:t>m</w:t>
            </w:r>
            <w:r w:rsidR="00136A4A" w:rsidRPr="00CE0B3B">
              <w:rPr>
                <w:rStyle w:val="Hyperlink"/>
                <w:rFonts w:eastAsia="Calibri"/>
                <w:noProof/>
              </w:rPr>
              <w:t>ent</w:t>
            </w:r>
            <w:r w:rsidR="00136A4A">
              <w:rPr>
                <w:noProof/>
                <w:webHidden/>
              </w:rPr>
              <w:tab/>
            </w:r>
            <w:r w:rsidR="00136A4A">
              <w:rPr>
                <w:noProof/>
                <w:webHidden/>
              </w:rPr>
              <w:fldChar w:fldCharType="begin"/>
            </w:r>
            <w:r w:rsidR="00136A4A">
              <w:rPr>
                <w:noProof/>
                <w:webHidden/>
              </w:rPr>
              <w:instrText xml:space="preserve"> PAGEREF _Toc135388652 \h </w:instrText>
            </w:r>
            <w:r w:rsidR="00136A4A">
              <w:rPr>
                <w:noProof/>
                <w:webHidden/>
              </w:rPr>
            </w:r>
            <w:r w:rsidR="00136A4A">
              <w:rPr>
                <w:noProof/>
                <w:webHidden/>
              </w:rPr>
              <w:fldChar w:fldCharType="separate"/>
            </w:r>
            <w:r w:rsidR="00136A4A">
              <w:rPr>
                <w:noProof/>
                <w:webHidden/>
              </w:rPr>
              <w:t>11</w:t>
            </w:r>
            <w:r w:rsidR="00136A4A">
              <w:rPr>
                <w:noProof/>
                <w:webHidden/>
              </w:rPr>
              <w:fldChar w:fldCharType="end"/>
            </w:r>
          </w:hyperlink>
        </w:p>
        <w:p w14:paraId="5B4C3010" w14:textId="4F276F9A"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53" w:history="1">
            <w:r w:rsidR="00136A4A" w:rsidRPr="00CE0B3B">
              <w:rPr>
                <w:rStyle w:val="Hyperlink"/>
                <w:rFonts w:eastAsia="Calibri"/>
                <w:noProof/>
              </w:rPr>
              <w:t>9</w:t>
            </w:r>
            <w:r w:rsidR="00136A4A" w:rsidRPr="00CE0B3B">
              <w:rPr>
                <w:rStyle w:val="Hyperlink"/>
                <w:rFonts w:eastAsia="Calibri"/>
                <w:noProof/>
                <w:spacing w:val="1"/>
              </w:rPr>
              <w:t>.</w:t>
            </w:r>
            <w:r w:rsidR="00136A4A" w:rsidRPr="00CE0B3B">
              <w:rPr>
                <w:rStyle w:val="Hyperlink"/>
                <w:rFonts w:eastAsia="Calibri"/>
                <w:noProof/>
              </w:rPr>
              <w:t>1</w:t>
            </w:r>
            <w:r w:rsidR="00136A4A" w:rsidRPr="00CE0B3B">
              <w:rPr>
                <w:rStyle w:val="Hyperlink"/>
                <w:rFonts w:eastAsia="Calibri"/>
                <w:noProof/>
                <w:spacing w:val="-1"/>
              </w:rPr>
              <w:t>1</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rPr>
              <w:t>Car</w:t>
            </w:r>
            <w:r w:rsidR="00136A4A" w:rsidRPr="00CE0B3B">
              <w:rPr>
                <w:rStyle w:val="Hyperlink"/>
                <w:rFonts w:eastAsia="Calibri"/>
                <w:noProof/>
                <w:spacing w:val="-1"/>
              </w:rPr>
              <w:t xml:space="preserve"> </w:t>
            </w:r>
            <w:r w:rsidR="00136A4A" w:rsidRPr="00CE0B3B">
              <w:rPr>
                <w:rStyle w:val="Hyperlink"/>
                <w:rFonts w:eastAsia="Calibri"/>
                <w:noProof/>
              </w:rPr>
              <w:t>p</w:t>
            </w:r>
            <w:r w:rsidR="00136A4A" w:rsidRPr="00CE0B3B">
              <w:rPr>
                <w:rStyle w:val="Hyperlink"/>
                <w:rFonts w:eastAsia="Calibri"/>
                <w:noProof/>
                <w:spacing w:val="1"/>
              </w:rPr>
              <w:t>a</w:t>
            </w:r>
            <w:r w:rsidR="00136A4A" w:rsidRPr="00CE0B3B">
              <w:rPr>
                <w:rStyle w:val="Hyperlink"/>
                <w:rFonts w:eastAsia="Calibri"/>
                <w:noProof/>
              </w:rPr>
              <w:t>rki</w:t>
            </w:r>
            <w:r w:rsidR="00136A4A" w:rsidRPr="00CE0B3B">
              <w:rPr>
                <w:rStyle w:val="Hyperlink"/>
                <w:rFonts w:eastAsia="Calibri"/>
                <w:noProof/>
                <w:spacing w:val="-1"/>
              </w:rPr>
              <w:t>n</w:t>
            </w:r>
            <w:r w:rsidR="00136A4A" w:rsidRPr="00CE0B3B">
              <w:rPr>
                <w:rStyle w:val="Hyperlink"/>
                <w:rFonts w:eastAsia="Calibri"/>
                <w:noProof/>
              </w:rPr>
              <w:t>g</w:t>
            </w:r>
            <w:r w:rsidR="00136A4A" w:rsidRPr="00CE0B3B">
              <w:rPr>
                <w:rStyle w:val="Hyperlink"/>
                <w:rFonts w:eastAsia="Calibri"/>
                <w:noProof/>
                <w:spacing w:val="1"/>
              </w:rPr>
              <w:t xml:space="preserve"> </w:t>
            </w:r>
            <w:r w:rsidR="00136A4A" w:rsidRPr="00CE0B3B">
              <w:rPr>
                <w:rStyle w:val="Hyperlink"/>
                <w:rFonts w:eastAsia="Calibri"/>
                <w:noProof/>
                <w:spacing w:val="-1"/>
              </w:rPr>
              <w:t>i</w:t>
            </w:r>
            <w:r w:rsidR="00136A4A" w:rsidRPr="00CE0B3B">
              <w:rPr>
                <w:rStyle w:val="Hyperlink"/>
                <w:rFonts w:eastAsia="Calibri"/>
                <w:noProof/>
              </w:rPr>
              <w:t>n</w:t>
            </w:r>
            <w:r w:rsidR="00136A4A" w:rsidRPr="00CE0B3B">
              <w:rPr>
                <w:rStyle w:val="Hyperlink"/>
                <w:rFonts w:eastAsia="Calibri"/>
                <w:noProof/>
                <w:spacing w:val="1"/>
              </w:rPr>
              <w:t xml:space="preserve"> </w:t>
            </w:r>
            <w:r w:rsidR="00136A4A" w:rsidRPr="00CE0B3B">
              <w:rPr>
                <w:rStyle w:val="Hyperlink"/>
                <w:rFonts w:eastAsia="Calibri"/>
                <w:noProof/>
              </w:rPr>
              <w:t>ca</w:t>
            </w:r>
            <w:r w:rsidR="00136A4A" w:rsidRPr="00CE0B3B">
              <w:rPr>
                <w:rStyle w:val="Hyperlink"/>
                <w:rFonts w:eastAsia="Calibri"/>
                <w:noProof/>
                <w:spacing w:val="-1"/>
              </w:rPr>
              <w:t>s</w:t>
            </w:r>
            <w:r w:rsidR="00136A4A" w:rsidRPr="00CE0B3B">
              <w:rPr>
                <w:rStyle w:val="Hyperlink"/>
                <w:rFonts w:eastAsia="Calibri"/>
                <w:noProof/>
                <w:spacing w:val="-3"/>
              </w:rPr>
              <w:t>e</w:t>
            </w:r>
            <w:r w:rsidR="00136A4A" w:rsidRPr="00CE0B3B">
              <w:rPr>
                <w:rStyle w:val="Hyperlink"/>
                <w:rFonts w:eastAsia="Calibri"/>
                <w:noProof/>
              </w:rPr>
              <w:t>s of</w:t>
            </w:r>
            <w:r w:rsidR="00136A4A" w:rsidRPr="00CE0B3B">
              <w:rPr>
                <w:rStyle w:val="Hyperlink"/>
                <w:rFonts w:eastAsia="Calibri"/>
                <w:noProof/>
                <w:spacing w:val="2"/>
              </w:rPr>
              <w:t xml:space="preserve"> </w:t>
            </w:r>
            <w:r w:rsidR="00136A4A" w:rsidRPr="00CE0B3B">
              <w:rPr>
                <w:rStyle w:val="Hyperlink"/>
                <w:rFonts w:eastAsia="Calibri"/>
                <w:noProof/>
              </w:rPr>
              <w:t>ch</w:t>
            </w:r>
            <w:r w:rsidR="00136A4A" w:rsidRPr="00CE0B3B">
              <w:rPr>
                <w:rStyle w:val="Hyperlink"/>
                <w:rFonts w:eastAsia="Calibri"/>
                <w:noProof/>
                <w:spacing w:val="-2"/>
              </w:rPr>
              <w:t>a</w:t>
            </w:r>
            <w:r w:rsidR="00136A4A" w:rsidRPr="00CE0B3B">
              <w:rPr>
                <w:rStyle w:val="Hyperlink"/>
                <w:rFonts w:eastAsia="Calibri"/>
                <w:noProof/>
              </w:rPr>
              <w:t>n</w:t>
            </w:r>
            <w:r w:rsidR="00136A4A" w:rsidRPr="00CE0B3B">
              <w:rPr>
                <w:rStyle w:val="Hyperlink"/>
                <w:rFonts w:eastAsia="Calibri"/>
                <w:noProof/>
                <w:spacing w:val="1"/>
              </w:rPr>
              <w:t>g</w:t>
            </w:r>
            <w:r w:rsidR="00136A4A" w:rsidRPr="00CE0B3B">
              <w:rPr>
                <w:rStyle w:val="Hyperlink"/>
                <w:rFonts w:eastAsia="Calibri"/>
                <w:noProof/>
              </w:rPr>
              <w:t xml:space="preserve">e </w:t>
            </w:r>
            <w:r w:rsidR="00136A4A" w:rsidRPr="00CE0B3B">
              <w:rPr>
                <w:rStyle w:val="Hyperlink"/>
                <w:rFonts w:eastAsia="Calibri"/>
                <w:noProof/>
                <w:spacing w:val="-1"/>
              </w:rPr>
              <w:t>o</w:t>
            </w:r>
            <w:r w:rsidR="00136A4A" w:rsidRPr="00CE0B3B">
              <w:rPr>
                <w:rStyle w:val="Hyperlink"/>
                <w:rFonts w:eastAsia="Calibri"/>
                <w:noProof/>
              </w:rPr>
              <w:t>f</w:t>
            </w:r>
            <w:r w:rsidR="00136A4A" w:rsidRPr="00CE0B3B">
              <w:rPr>
                <w:rStyle w:val="Hyperlink"/>
                <w:rFonts w:eastAsia="Calibri"/>
                <w:noProof/>
                <w:spacing w:val="1"/>
              </w:rPr>
              <w:t xml:space="preserve"> </w:t>
            </w:r>
            <w:r w:rsidR="00136A4A" w:rsidRPr="00CE0B3B">
              <w:rPr>
                <w:rStyle w:val="Hyperlink"/>
                <w:rFonts w:eastAsia="Calibri"/>
                <w:noProof/>
              </w:rPr>
              <w:t>use</w:t>
            </w:r>
            <w:r w:rsidR="00136A4A" w:rsidRPr="00CE0B3B">
              <w:rPr>
                <w:rStyle w:val="Hyperlink"/>
                <w:rFonts w:eastAsia="Calibri"/>
                <w:noProof/>
                <w:spacing w:val="3"/>
              </w:rPr>
              <w:t xml:space="preserve"> </w:t>
            </w:r>
            <w:r w:rsidR="00136A4A" w:rsidRPr="00CE0B3B">
              <w:rPr>
                <w:rStyle w:val="Hyperlink"/>
                <w:rFonts w:eastAsia="Calibri"/>
                <w:noProof/>
                <w:spacing w:val="1"/>
              </w:rPr>
              <w:t>d</w:t>
            </w:r>
            <w:r w:rsidR="00136A4A" w:rsidRPr="00CE0B3B">
              <w:rPr>
                <w:rStyle w:val="Hyperlink"/>
                <w:rFonts w:eastAsia="Calibri"/>
                <w:noProof/>
              </w:rPr>
              <w:t>ev</w:t>
            </w:r>
            <w:r w:rsidR="00136A4A" w:rsidRPr="00CE0B3B">
              <w:rPr>
                <w:rStyle w:val="Hyperlink"/>
                <w:rFonts w:eastAsia="Calibri"/>
                <w:noProof/>
                <w:spacing w:val="-3"/>
              </w:rPr>
              <w:t>e</w:t>
            </w:r>
            <w:r w:rsidR="00136A4A" w:rsidRPr="00CE0B3B">
              <w:rPr>
                <w:rStyle w:val="Hyperlink"/>
                <w:rFonts w:eastAsia="Calibri"/>
                <w:noProof/>
                <w:spacing w:val="-1"/>
              </w:rPr>
              <w:t>l</w:t>
            </w:r>
            <w:r w:rsidR="00136A4A" w:rsidRPr="00CE0B3B">
              <w:rPr>
                <w:rStyle w:val="Hyperlink"/>
                <w:rFonts w:eastAsia="Calibri"/>
                <w:noProof/>
              </w:rPr>
              <w:t>o</w:t>
            </w:r>
            <w:r w:rsidR="00136A4A" w:rsidRPr="00CE0B3B">
              <w:rPr>
                <w:rStyle w:val="Hyperlink"/>
                <w:rFonts w:eastAsia="Calibri"/>
                <w:noProof/>
                <w:spacing w:val="1"/>
              </w:rPr>
              <w:t>p</w:t>
            </w:r>
            <w:r w:rsidR="00136A4A" w:rsidRPr="00CE0B3B">
              <w:rPr>
                <w:rStyle w:val="Hyperlink"/>
                <w:rFonts w:eastAsia="Calibri"/>
                <w:noProof/>
              </w:rPr>
              <w:t>ment</w:t>
            </w:r>
            <w:r w:rsidR="00136A4A">
              <w:rPr>
                <w:noProof/>
                <w:webHidden/>
              </w:rPr>
              <w:tab/>
            </w:r>
            <w:r w:rsidR="00136A4A">
              <w:rPr>
                <w:noProof/>
                <w:webHidden/>
              </w:rPr>
              <w:fldChar w:fldCharType="begin"/>
            </w:r>
            <w:r w:rsidR="00136A4A">
              <w:rPr>
                <w:noProof/>
                <w:webHidden/>
              </w:rPr>
              <w:instrText xml:space="preserve"> PAGEREF _Toc135388653 \h </w:instrText>
            </w:r>
            <w:r w:rsidR="00136A4A">
              <w:rPr>
                <w:noProof/>
                <w:webHidden/>
              </w:rPr>
            </w:r>
            <w:r w:rsidR="00136A4A">
              <w:rPr>
                <w:noProof/>
                <w:webHidden/>
              </w:rPr>
              <w:fldChar w:fldCharType="separate"/>
            </w:r>
            <w:r w:rsidR="00136A4A">
              <w:rPr>
                <w:noProof/>
                <w:webHidden/>
              </w:rPr>
              <w:t>11</w:t>
            </w:r>
            <w:r w:rsidR="00136A4A">
              <w:rPr>
                <w:noProof/>
                <w:webHidden/>
              </w:rPr>
              <w:fldChar w:fldCharType="end"/>
            </w:r>
          </w:hyperlink>
        </w:p>
        <w:p w14:paraId="14DCCDC7" w14:textId="4E188BB0"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54" w:history="1">
            <w:r w:rsidR="00136A4A" w:rsidRPr="00CE0B3B">
              <w:rPr>
                <w:rStyle w:val="Hyperlink"/>
                <w:rFonts w:eastAsia="Calibri"/>
                <w:noProof/>
                <w:spacing w:val="1"/>
              </w:rPr>
              <w:t>9.1</w:t>
            </w:r>
            <w:r w:rsidR="00136A4A" w:rsidRPr="00CE0B3B">
              <w:rPr>
                <w:rStyle w:val="Hyperlink"/>
                <w:rFonts w:eastAsia="Calibri"/>
                <w:noProof/>
              </w:rPr>
              <w:t>2</w:t>
            </w:r>
            <w:r w:rsidR="00136A4A" w:rsidRPr="00CE0B3B">
              <w:rPr>
                <w:rStyle w:val="Hyperlink"/>
                <w:rFonts w:eastAsia="Calibri"/>
                <w:noProof/>
                <w:spacing w:val="54"/>
              </w:rPr>
              <w:t xml:space="preserve"> </w:t>
            </w:r>
            <w:r w:rsidR="00136A4A" w:rsidRPr="00CE0B3B">
              <w:rPr>
                <w:rStyle w:val="Hyperlink"/>
                <w:rFonts w:eastAsia="Calibri"/>
                <w:noProof/>
                <w:spacing w:val="-1"/>
              </w:rPr>
              <w:t>M</w:t>
            </w:r>
            <w:r w:rsidR="00136A4A" w:rsidRPr="00CE0B3B">
              <w:rPr>
                <w:rStyle w:val="Hyperlink"/>
                <w:rFonts w:eastAsia="Calibri"/>
                <w:noProof/>
                <w:spacing w:val="1"/>
              </w:rPr>
              <w:t>i</w:t>
            </w:r>
            <w:r w:rsidR="00136A4A" w:rsidRPr="00CE0B3B">
              <w:rPr>
                <w:rStyle w:val="Hyperlink"/>
                <w:rFonts w:eastAsia="Calibri"/>
                <w:noProof/>
              </w:rPr>
              <w:t>xed</w:t>
            </w:r>
            <w:r w:rsidR="00136A4A" w:rsidRPr="00CE0B3B">
              <w:rPr>
                <w:rStyle w:val="Hyperlink"/>
                <w:rFonts w:eastAsia="Calibri"/>
                <w:noProof/>
                <w:spacing w:val="-1"/>
              </w:rPr>
              <w:t xml:space="preserve"> </w:t>
            </w:r>
            <w:r w:rsidR="00136A4A" w:rsidRPr="00CE0B3B">
              <w:rPr>
                <w:rStyle w:val="Hyperlink"/>
                <w:rFonts w:eastAsia="Calibri"/>
                <w:noProof/>
              </w:rPr>
              <w:t>use co</w:t>
            </w:r>
            <w:r w:rsidR="00136A4A" w:rsidRPr="00CE0B3B">
              <w:rPr>
                <w:rStyle w:val="Hyperlink"/>
                <w:rFonts w:eastAsia="Calibri"/>
                <w:noProof/>
                <w:spacing w:val="-1"/>
              </w:rPr>
              <w:t>m</w:t>
            </w:r>
            <w:r w:rsidR="00136A4A" w:rsidRPr="00CE0B3B">
              <w:rPr>
                <w:rStyle w:val="Hyperlink"/>
                <w:rFonts w:eastAsia="Calibri"/>
                <w:noProof/>
              </w:rPr>
              <w:t>p</w:t>
            </w:r>
            <w:r w:rsidR="00136A4A" w:rsidRPr="00CE0B3B">
              <w:rPr>
                <w:rStyle w:val="Hyperlink"/>
                <w:rFonts w:eastAsia="Calibri"/>
                <w:noProof/>
                <w:spacing w:val="1"/>
              </w:rPr>
              <w:t>l</w:t>
            </w:r>
            <w:r w:rsidR="00136A4A" w:rsidRPr="00CE0B3B">
              <w:rPr>
                <w:rStyle w:val="Hyperlink"/>
                <w:rFonts w:eastAsia="Calibri"/>
                <w:noProof/>
                <w:spacing w:val="-3"/>
              </w:rPr>
              <w:t>e</w:t>
            </w:r>
            <w:r w:rsidR="00136A4A" w:rsidRPr="00CE0B3B">
              <w:rPr>
                <w:rStyle w:val="Hyperlink"/>
                <w:rFonts w:eastAsia="Calibri"/>
                <w:noProof/>
                <w:spacing w:val="1"/>
              </w:rPr>
              <w:t>m</w:t>
            </w:r>
            <w:r w:rsidR="00136A4A" w:rsidRPr="00CE0B3B">
              <w:rPr>
                <w:rStyle w:val="Hyperlink"/>
                <w:rFonts w:eastAsia="Calibri"/>
                <w:noProof/>
              </w:rPr>
              <w:t>en</w:t>
            </w:r>
            <w:r w:rsidR="00136A4A" w:rsidRPr="00CE0B3B">
              <w:rPr>
                <w:rStyle w:val="Hyperlink"/>
                <w:rFonts w:eastAsia="Calibri"/>
                <w:noProof/>
                <w:spacing w:val="1"/>
              </w:rPr>
              <w:t>t</w:t>
            </w:r>
            <w:r w:rsidR="00136A4A" w:rsidRPr="00CE0B3B">
              <w:rPr>
                <w:rStyle w:val="Hyperlink"/>
                <w:rFonts w:eastAsia="Calibri"/>
                <w:noProof/>
              </w:rPr>
              <w:t>ary</w:t>
            </w:r>
            <w:r w:rsidR="00136A4A" w:rsidRPr="00CE0B3B">
              <w:rPr>
                <w:rStyle w:val="Hyperlink"/>
                <w:rFonts w:eastAsia="Calibri"/>
                <w:noProof/>
                <w:spacing w:val="1"/>
              </w:rPr>
              <w:t xml:space="preserve"> </w:t>
            </w:r>
            <w:r w:rsidR="00136A4A" w:rsidRPr="00CE0B3B">
              <w:rPr>
                <w:rStyle w:val="Hyperlink"/>
                <w:rFonts w:eastAsia="Calibri"/>
                <w:noProof/>
              </w:rPr>
              <w:t>p</w:t>
            </w:r>
            <w:r w:rsidR="00136A4A" w:rsidRPr="00CE0B3B">
              <w:rPr>
                <w:rStyle w:val="Hyperlink"/>
                <w:rFonts w:eastAsia="Calibri"/>
                <w:noProof/>
                <w:spacing w:val="1"/>
              </w:rPr>
              <w:t>a</w:t>
            </w:r>
            <w:r w:rsidR="00136A4A" w:rsidRPr="00CE0B3B">
              <w:rPr>
                <w:rStyle w:val="Hyperlink"/>
                <w:rFonts w:eastAsia="Calibri"/>
                <w:noProof/>
              </w:rPr>
              <w:t>rking</w:t>
            </w:r>
            <w:r w:rsidR="00136A4A">
              <w:rPr>
                <w:noProof/>
                <w:webHidden/>
              </w:rPr>
              <w:tab/>
            </w:r>
            <w:r w:rsidR="00136A4A">
              <w:rPr>
                <w:noProof/>
                <w:webHidden/>
              </w:rPr>
              <w:fldChar w:fldCharType="begin"/>
            </w:r>
            <w:r w:rsidR="00136A4A">
              <w:rPr>
                <w:noProof/>
                <w:webHidden/>
              </w:rPr>
              <w:instrText xml:space="preserve"> PAGEREF _Toc135388654 \h </w:instrText>
            </w:r>
            <w:r w:rsidR="00136A4A">
              <w:rPr>
                <w:noProof/>
                <w:webHidden/>
              </w:rPr>
            </w:r>
            <w:r w:rsidR="00136A4A">
              <w:rPr>
                <w:noProof/>
                <w:webHidden/>
              </w:rPr>
              <w:fldChar w:fldCharType="separate"/>
            </w:r>
            <w:r w:rsidR="00136A4A">
              <w:rPr>
                <w:noProof/>
                <w:webHidden/>
              </w:rPr>
              <w:t>11</w:t>
            </w:r>
            <w:r w:rsidR="00136A4A">
              <w:rPr>
                <w:noProof/>
                <w:webHidden/>
              </w:rPr>
              <w:fldChar w:fldCharType="end"/>
            </w:r>
          </w:hyperlink>
        </w:p>
        <w:p w14:paraId="75CEF759" w14:textId="7534C944"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55" w:history="1">
            <w:r w:rsidR="00136A4A" w:rsidRPr="00CE0B3B">
              <w:rPr>
                <w:rStyle w:val="Hyperlink"/>
                <w:rFonts w:eastAsia="Calibri"/>
                <w:noProof/>
                <w:spacing w:val="1"/>
              </w:rPr>
              <w:t>9.1</w:t>
            </w:r>
            <w:r w:rsidR="00136A4A" w:rsidRPr="00CE0B3B">
              <w:rPr>
                <w:rStyle w:val="Hyperlink"/>
                <w:rFonts w:eastAsia="Calibri"/>
                <w:noProof/>
              </w:rPr>
              <w:t>3</w:t>
            </w:r>
            <w:r w:rsidR="00136A4A" w:rsidRPr="00CE0B3B">
              <w:rPr>
                <w:rStyle w:val="Hyperlink"/>
                <w:rFonts w:eastAsia="Calibri"/>
                <w:noProof/>
                <w:spacing w:val="-1"/>
              </w:rPr>
              <w:t xml:space="preserve"> </w:t>
            </w:r>
            <w:r w:rsidR="00136A4A" w:rsidRPr="00CE0B3B">
              <w:rPr>
                <w:rStyle w:val="Hyperlink"/>
                <w:rFonts w:eastAsia="Calibri"/>
                <w:noProof/>
              </w:rPr>
              <w:t>O</w:t>
            </w:r>
            <w:r w:rsidR="00136A4A" w:rsidRPr="00CE0B3B">
              <w:rPr>
                <w:rStyle w:val="Hyperlink"/>
                <w:rFonts w:eastAsia="Calibri"/>
                <w:noProof/>
                <w:spacing w:val="1"/>
              </w:rPr>
              <w:t>u</w:t>
            </w:r>
            <w:r w:rsidR="00136A4A" w:rsidRPr="00CE0B3B">
              <w:rPr>
                <w:rStyle w:val="Hyperlink"/>
                <w:rFonts w:eastAsia="Calibri"/>
                <w:noProof/>
                <w:spacing w:val="-2"/>
              </w:rPr>
              <w:t>t</w:t>
            </w:r>
            <w:r w:rsidR="00136A4A" w:rsidRPr="00CE0B3B">
              <w:rPr>
                <w:rStyle w:val="Hyperlink"/>
                <w:rFonts w:eastAsia="Calibri"/>
                <w:noProof/>
                <w:spacing w:val="1"/>
              </w:rPr>
              <w:t>li</w:t>
            </w:r>
            <w:r w:rsidR="00136A4A" w:rsidRPr="00CE0B3B">
              <w:rPr>
                <w:rStyle w:val="Hyperlink"/>
                <w:rFonts w:eastAsia="Calibri"/>
                <w:noProof/>
              </w:rPr>
              <w:t>ne</w:t>
            </w:r>
            <w:r w:rsidR="00136A4A" w:rsidRPr="00CE0B3B">
              <w:rPr>
                <w:rStyle w:val="Hyperlink"/>
                <w:rFonts w:eastAsia="Calibri"/>
                <w:noProof/>
                <w:spacing w:val="-1"/>
              </w:rPr>
              <w:t xml:space="preserve"> </w:t>
            </w:r>
            <w:r w:rsidR="00136A4A" w:rsidRPr="00CE0B3B">
              <w:rPr>
                <w:rStyle w:val="Hyperlink"/>
                <w:rFonts w:eastAsia="Calibri"/>
                <w:noProof/>
              </w:rPr>
              <w:t>Pl</w:t>
            </w:r>
            <w:r w:rsidR="00136A4A" w:rsidRPr="00CE0B3B">
              <w:rPr>
                <w:rStyle w:val="Hyperlink"/>
                <w:rFonts w:eastAsia="Calibri"/>
                <w:noProof/>
                <w:spacing w:val="1"/>
              </w:rPr>
              <w:t>a</w:t>
            </w:r>
            <w:r w:rsidR="00136A4A" w:rsidRPr="00CE0B3B">
              <w:rPr>
                <w:rStyle w:val="Hyperlink"/>
                <w:rFonts w:eastAsia="Calibri"/>
                <w:noProof/>
                <w:spacing w:val="-2"/>
              </w:rPr>
              <w:t>n</w:t>
            </w:r>
            <w:r w:rsidR="00136A4A" w:rsidRPr="00CE0B3B">
              <w:rPr>
                <w:rStyle w:val="Hyperlink"/>
                <w:rFonts w:eastAsia="Calibri"/>
                <w:noProof/>
              </w:rPr>
              <w:t>n</w:t>
            </w:r>
            <w:r w:rsidR="00136A4A" w:rsidRPr="00CE0B3B">
              <w:rPr>
                <w:rStyle w:val="Hyperlink"/>
                <w:rFonts w:eastAsia="Calibri"/>
                <w:noProof/>
                <w:spacing w:val="1"/>
              </w:rPr>
              <w:t>i</w:t>
            </w:r>
            <w:r w:rsidR="00136A4A" w:rsidRPr="00CE0B3B">
              <w:rPr>
                <w:rStyle w:val="Hyperlink"/>
                <w:rFonts w:eastAsia="Calibri"/>
                <w:noProof/>
                <w:spacing w:val="-2"/>
              </w:rPr>
              <w:t>n</w:t>
            </w:r>
            <w:r w:rsidR="00136A4A" w:rsidRPr="00CE0B3B">
              <w:rPr>
                <w:rStyle w:val="Hyperlink"/>
                <w:rFonts w:eastAsia="Calibri"/>
                <w:noProof/>
              </w:rPr>
              <w:t>g</w:t>
            </w:r>
            <w:r w:rsidR="00136A4A" w:rsidRPr="00CE0B3B">
              <w:rPr>
                <w:rStyle w:val="Hyperlink"/>
                <w:rFonts w:eastAsia="Calibri"/>
                <w:noProof/>
                <w:spacing w:val="1"/>
              </w:rPr>
              <w:t xml:space="preserve"> </w:t>
            </w:r>
            <w:r w:rsidR="00136A4A" w:rsidRPr="00CE0B3B">
              <w:rPr>
                <w:rStyle w:val="Hyperlink"/>
                <w:rFonts w:eastAsia="Calibri"/>
                <w:noProof/>
              </w:rPr>
              <w:t>P</w:t>
            </w:r>
            <w:r w:rsidR="00136A4A" w:rsidRPr="00CE0B3B">
              <w:rPr>
                <w:rStyle w:val="Hyperlink"/>
                <w:rFonts w:eastAsia="Calibri"/>
                <w:noProof/>
                <w:spacing w:val="-3"/>
              </w:rPr>
              <w:t>e</w:t>
            </w:r>
            <w:r w:rsidR="00136A4A" w:rsidRPr="00CE0B3B">
              <w:rPr>
                <w:rStyle w:val="Hyperlink"/>
                <w:rFonts w:eastAsia="Calibri"/>
                <w:noProof/>
              </w:rPr>
              <w:t>r</w:t>
            </w:r>
            <w:r w:rsidR="00136A4A" w:rsidRPr="00CE0B3B">
              <w:rPr>
                <w:rStyle w:val="Hyperlink"/>
                <w:rFonts w:eastAsia="Calibri"/>
                <w:noProof/>
                <w:spacing w:val="-1"/>
              </w:rPr>
              <w:t>m</w:t>
            </w:r>
            <w:r w:rsidR="00136A4A" w:rsidRPr="00CE0B3B">
              <w:rPr>
                <w:rStyle w:val="Hyperlink"/>
                <w:rFonts w:eastAsia="Calibri"/>
                <w:noProof/>
                <w:spacing w:val="1"/>
              </w:rPr>
              <w:t>i</w:t>
            </w:r>
            <w:r w:rsidR="00136A4A" w:rsidRPr="00CE0B3B">
              <w:rPr>
                <w:rStyle w:val="Hyperlink"/>
                <w:rFonts w:eastAsia="Calibri"/>
                <w:noProof/>
                <w:spacing w:val="-1"/>
              </w:rPr>
              <w:t>ss</w:t>
            </w:r>
            <w:r w:rsidR="00136A4A" w:rsidRPr="00CE0B3B">
              <w:rPr>
                <w:rStyle w:val="Hyperlink"/>
                <w:rFonts w:eastAsia="Calibri"/>
                <w:noProof/>
                <w:spacing w:val="1"/>
              </w:rPr>
              <w:t>i</w:t>
            </w:r>
            <w:r w:rsidR="00136A4A" w:rsidRPr="00CE0B3B">
              <w:rPr>
                <w:rStyle w:val="Hyperlink"/>
                <w:rFonts w:eastAsia="Calibri"/>
                <w:noProof/>
              </w:rPr>
              <w:t>on</w:t>
            </w:r>
            <w:r w:rsidR="00136A4A">
              <w:rPr>
                <w:noProof/>
                <w:webHidden/>
              </w:rPr>
              <w:tab/>
            </w:r>
            <w:r w:rsidR="00136A4A">
              <w:rPr>
                <w:noProof/>
                <w:webHidden/>
              </w:rPr>
              <w:fldChar w:fldCharType="begin"/>
            </w:r>
            <w:r w:rsidR="00136A4A">
              <w:rPr>
                <w:noProof/>
                <w:webHidden/>
              </w:rPr>
              <w:instrText xml:space="preserve"> PAGEREF _Toc135388655 \h </w:instrText>
            </w:r>
            <w:r w:rsidR="00136A4A">
              <w:rPr>
                <w:noProof/>
                <w:webHidden/>
              </w:rPr>
            </w:r>
            <w:r w:rsidR="00136A4A">
              <w:rPr>
                <w:noProof/>
                <w:webHidden/>
              </w:rPr>
              <w:fldChar w:fldCharType="separate"/>
            </w:r>
            <w:r w:rsidR="00136A4A">
              <w:rPr>
                <w:noProof/>
                <w:webHidden/>
              </w:rPr>
              <w:t>11</w:t>
            </w:r>
            <w:r w:rsidR="00136A4A">
              <w:rPr>
                <w:noProof/>
                <w:webHidden/>
              </w:rPr>
              <w:fldChar w:fldCharType="end"/>
            </w:r>
          </w:hyperlink>
        </w:p>
        <w:p w14:paraId="1FF40A0B" w14:textId="18D8998A"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56" w:history="1">
            <w:r w:rsidR="00136A4A" w:rsidRPr="00CE0B3B">
              <w:rPr>
                <w:rStyle w:val="Hyperlink"/>
                <w:rFonts w:eastAsia="Cambria"/>
                <w:noProof/>
              </w:rPr>
              <w:t>1</w:t>
            </w:r>
            <w:r w:rsidR="00136A4A" w:rsidRPr="00CE0B3B">
              <w:rPr>
                <w:rStyle w:val="Hyperlink"/>
                <w:rFonts w:eastAsia="Cambria"/>
                <w:noProof/>
                <w:spacing w:val="1"/>
              </w:rPr>
              <w:t>0</w:t>
            </w:r>
            <w:r w:rsidR="00136A4A" w:rsidRPr="00CE0B3B">
              <w:rPr>
                <w:rStyle w:val="Hyperlink"/>
                <w:rFonts w:eastAsia="Cambria"/>
                <w:noProof/>
              </w:rPr>
              <w:t xml:space="preserve">. </w:t>
            </w:r>
            <w:r w:rsidR="00136A4A" w:rsidRPr="00CE0B3B">
              <w:rPr>
                <w:rStyle w:val="Hyperlink"/>
                <w:rFonts w:eastAsia="Cambria"/>
                <w:noProof/>
                <w:spacing w:val="4"/>
              </w:rPr>
              <w:t xml:space="preserve"> </w:t>
            </w:r>
            <w:r w:rsidR="00136A4A" w:rsidRPr="00CE0B3B">
              <w:rPr>
                <w:rStyle w:val="Hyperlink"/>
                <w:rFonts w:eastAsia="Cambria"/>
                <w:noProof/>
              </w:rPr>
              <w:t>Me</w:t>
            </w:r>
            <w:r w:rsidR="00136A4A" w:rsidRPr="00CE0B3B">
              <w:rPr>
                <w:rStyle w:val="Hyperlink"/>
                <w:rFonts w:eastAsia="Cambria"/>
                <w:noProof/>
                <w:spacing w:val="-1"/>
              </w:rPr>
              <w:t>th</w:t>
            </w:r>
            <w:r w:rsidR="00136A4A" w:rsidRPr="00CE0B3B">
              <w:rPr>
                <w:rStyle w:val="Hyperlink"/>
                <w:rFonts w:eastAsia="Cambria"/>
                <w:noProof/>
              </w:rPr>
              <w:t>o</w:t>
            </w:r>
            <w:r w:rsidR="00136A4A" w:rsidRPr="00CE0B3B">
              <w:rPr>
                <w:rStyle w:val="Hyperlink"/>
                <w:rFonts w:eastAsia="Cambria"/>
                <w:noProof/>
                <w:spacing w:val="1"/>
              </w:rPr>
              <w:t>d</w:t>
            </w:r>
            <w:r w:rsidR="00136A4A" w:rsidRPr="00CE0B3B">
              <w:rPr>
                <w:rStyle w:val="Hyperlink"/>
                <w:rFonts w:eastAsia="Cambria"/>
                <w:noProof/>
              </w:rPr>
              <w:t>ol</w:t>
            </w:r>
            <w:r w:rsidR="00136A4A" w:rsidRPr="00CE0B3B">
              <w:rPr>
                <w:rStyle w:val="Hyperlink"/>
                <w:rFonts w:eastAsia="Cambria"/>
                <w:noProof/>
                <w:spacing w:val="1"/>
              </w:rPr>
              <w:t>o</w:t>
            </w:r>
            <w:r w:rsidR="00136A4A" w:rsidRPr="00CE0B3B">
              <w:rPr>
                <w:rStyle w:val="Hyperlink"/>
                <w:rFonts w:eastAsia="Cambria"/>
                <w:noProof/>
              </w:rPr>
              <w:t>gy</w:t>
            </w:r>
            <w:r w:rsidR="00136A4A" w:rsidRPr="00CE0B3B">
              <w:rPr>
                <w:rStyle w:val="Hyperlink"/>
                <w:rFonts w:eastAsia="Cambria"/>
                <w:noProof/>
                <w:spacing w:val="62"/>
              </w:rPr>
              <w:t xml:space="preserve"> </w:t>
            </w:r>
            <w:r w:rsidR="00136A4A" w:rsidRPr="00CE0B3B">
              <w:rPr>
                <w:rStyle w:val="Hyperlink"/>
                <w:rFonts w:eastAsia="Cambria"/>
                <w:noProof/>
              </w:rPr>
              <w:t xml:space="preserve">for </w:t>
            </w:r>
            <w:r w:rsidR="00136A4A" w:rsidRPr="00CE0B3B">
              <w:rPr>
                <w:rStyle w:val="Hyperlink"/>
                <w:rFonts w:eastAsia="Cambria"/>
                <w:noProof/>
                <w:spacing w:val="4"/>
              </w:rPr>
              <w:t xml:space="preserve"> </w:t>
            </w:r>
            <w:r w:rsidR="00136A4A" w:rsidRPr="00CE0B3B">
              <w:rPr>
                <w:rStyle w:val="Hyperlink"/>
                <w:rFonts w:eastAsia="Cambria"/>
                <w:noProof/>
              </w:rPr>
              <w:t>Deter</w:t>
            </w:r>
            <w:r w:rsidR="00136A4A" w:rsidRPr="00CE0B3B">
              <w:rPr>
                <w:rStyle w:val="Hyperlink"/>
                <w:rFonts w:eastAsia="Cambria"/>
                <w:noProof/>
                <w:spacing w:val="1"/>
              </w:rPr>
              <w:t>m</w:t>
            </w:r>
            <w:r w:rsidR="00136A4A" w:rsidRPr="00CE0B3B">
              <w:rPr>
                <w:rStyle w:val="Hyperlink"/>
                <w:rFonts w:eastAsia="Cambria"/>
                <w:noProof/>
                <w:spacing w:val="2"/>
              </w:rPr>
              <w:t>i</w:t>
            </w:r>
            <w:r w:rsidR="00136A4A" w:rsidRPr="00CE0B3B">
              <w:rPr>
                <w:rStyle w:val="Hyperlink"/>
                <w:rFonts w:eastAsia="Cambria"/>
                <w:noProof/>
              </w:rPr>
              <w:t>nat</w:t>
            </w:r>
            <w:r w:rsidR="00136A4A" w:rsidRPr="00CE0B3B">
              <w:rPr>
                <w:rStyle w:val="Hyperlink"/>
                <w:rFonts w:eastAsia="Cambria"/>
                <w:noProof/>
                <w:spacing w:val="2"/>
              </w:rPr>
              <w:t>i</w:t>
            </w:r>
            <w:r w:rsidR="00136A4A" w:rsidRPr="00CE0B3B">
              <w:rPr>
                <w:rStyle w:val="Hyperlink"/>
                <w:rFonts w:eastAsia="Cambria"/>
                <w:noProof/>
              </w:rPr>
              <w:t>on</w:t>
            </w:r>
            <w:r w:rsidR="00136A4A" w:rsidRPr="00CE0B3B">
              <w:rPr>
                <w:rStyle w:val="Hyperlink"/>
                <w:rFonts w:eastAsia="Cambria"/>
                <w:noProof/>
                <w:spacing w:val="57"/>
              </w:rPr>
              <w:t xml:space="preserve"> </w:t>
            </w:r>
            <w:r w:rsidR="00136A4A" w:rsidRPr="00CE0B3B">
              <w:rPr>
                <w:rStyle w:val="Hyperlink"/>
                <w:rFonts w:eastAsia="Cambria"/>
                <w:noProof/>
              </w:rPr>
              <w:t xml:space="preserve">of </w:t>
            </w:r>
            <w:r w:rsidR="00136A4A" w:rsidRPr="00CE0B3B">
              <w:rPr>
                <w:rStyle w:val="Hyperlink"/>
                <w:rFonts w:eastAsia="Cambria"/>
                <w:noProof/>
                <w:spacing w:val="5"/>
              </w:rPr>
              <w:t xml:space="preserve"> </w:t>
            </w:r>
            <w:r w:rsidR="00136A4A" w:rsidRPr="00CE0B3B">
              <w:rPr>
                <w:rStyle w:val="Hyperlink"/>
                <w:rFonts w:eastAsia="Cambria"/>
                <w:noProof/>
              </w:rPr>
              <w:t>Dev</w:t>
            </w:r>
            <w:r w:rsidR="00136A4A" w:rsidRPr="00CE0B3B">
              <w:rPr>
                <w:rStyle w:val="Hyperlink"/>
                <w:rFonts w:eastAsia="Cambria"/>
                <w:noProof/>
                <w:spacing w:val="3"/>
              </w:rPr>
              <w:t>e</w:t>
            </w:r>
            <w:r w:rsidR="00136A4A" w:rsidRPr="00CE0B3B">
              <w:rPr>
                <w:rStyle w:val="Hyperlink"/>
                <w:rFonts w:eastAsia="Cambria"/>
                <w:noProof/>
              </w:rPr>
              <w:t>lop</w:t>
            </w:r>
            <w:r w:rsidR="00136A4A" w:rsidRPr="00CE0B3B">
              <w:rPr>
                <w:rStyle w:val="Hyperlink"/>
                <w:rFonts w:eastAsia="Cambria"/>
                <w:noProof/>
                <w:spacing w:val="1"/>
              </w:rPr>
              <w:t>m</w:t>
            </w:r>
            <w:r w:rsidR="00136A4A" w:rsidRPr="00CE0B3B">
              <w:rPr>
                <w:rStyle w:val="Hyperlink"/>
                <w:rFonts w:eastAsia="Cambria"/>
                <w:noProof/>
              </w:rPr>
              <w:t>ent</w:t>
            </w:r>
            <w:r w:rsidR="00136A4A" w:rsidRPr="00CE0B3B">
              <w:rPr>
                <w:rStyle w:val="Hyperlink"/>
                <w:rFonts w:eastAsia="Cambria"/>
                <w:noProof/>
                <w:spacing w:val="61"/>
              </w:rPr>
              <w:t xml:space="preserve"> </w:t>
            </w:r>
            <w:r w:rsidR="00136A4A" w:rsidRPr="00CE0B3B">
              <w:rPr>
                <w:rStyle w:val="Hyperlink"/>
                <w:rFonts w:eastAsia="Cambria"/>
                <w:noProof/>
              </w:rPr>
              <w:t>C</w:t>
            </w:r>
            <w:r w:rsidR="00136A4A" w:rsidRPr="00CE0B3B">
              <w:rPr>
                <w:rStyle w:val="Hyperlink"/>
                <w:rFonts w:eastAsia="Cambria"/>
                <w:noProof/>
                <w:spacing w:val="4"/>
              </w:rPr>
              <w:t>o</w:t>
            </w:r>
            <w:r w:rsidR="00136A4A" w:rsidRPr="00CE0B3B">
              <w:rPr>
                <w:rStyle w:val="Hyperlink"/>
                <w:rFonts w:eastAsia="Cambria"/>
                <w:noProof/>
              </w:rPr>
              <w:t>ntrib</w:t>
            </w:r>
            <w:r w:rsidR="00136A4A" w:rsidRPr="00CE0B3B">
              <w:rPr>
                <w:rStyle w:val="Hyperlink"/>
                <w:rFonts w:eastAsia="Cambria"/>
                <w:noProof/>
                <w:spacing w:val="1"/>
              </w:rPr>
              <w:t>u</w:t>
            </w:r>
            <w:r w:rsidR="00136A4A" w:rsidRPr="00CE0B3B">
              <w:rPr>
                <w:rStyle w:val="Hyperlink"/>
                <w:rFonts w:eastAsia="Cambria"/>
                <w:noProof/>
              </w:rPr>
              <w:t>ti</w:t>
            </w:r>
            <w:r w:rsidR="00136A4A" w:rsidRPr="00CE0B3B">
              <w:rPr>
                <w:rStyle w:val="Hyperlink"/>
                <w:rFonts w:eastAsia="Cambria"/>
                <w:noProof/>
                <w:spacing w:val="1"/>
              </w:rPr>
              <w:t>o</w:t>
            </w:r>
            <w:r w:rsidR="00136A4A" w:rsidRPr="00CE0B3B">
              <w:rPr>
                <w:rStyle w:val="Hyperlink"/>
                <w:rFonts w:eastAsia="Cambria"/>
                <w:noProof/>
              </w:rPr>
              <w:t>n Sche</w:t>
            </w:r>
            <w:r w:rsidR="00136A4A" w:rsidRPr="00CE0B3B">
              <w:rPr>
                <w:rStyle w:val="Hyperlink"/>
                <w:rFonts w:eastAsia="Cambria"/>
                <w:noProof/>
                <w:spacing w:val="1"/>
              </w:rPr>
              <w:t>m</w:t>
            </w:r>
            <w:r w:rsidR="00136A4A" w:rsidRPr="00CE0B3B">
              <w:rPr>
                <w:rStyle w:val="Hyperlink"/>
                <w:rFonts w:eastAsia="Cambria"/>
                <w:noProof/>
              </w:rPr>
              <w:t>e</w:t>
            </w:r>
            <w:r w:rsidR="00136A4A" w:rsidRPr="00CE0B3B">
              <w:rPr>
                <w:rStyle w:val="Hyperlink"/>
                <w:rFonts w:eastAsia="Cambria"/>
                <w:noProof/>
                <w:spacing w:val="-11"/>
              </w:rPr>
              <w:t xml:space="preserve"> </w:t>
            </w:r>
            <w:r w:rsidR="00136A4A" w:rsidRPr="00CE0B3B">
              <w:rPr>
                <w:rStyle w:val="Hyperlink"/>
                <w:rFonts w:eastAsia="Cambria"/>
                <w:noProof/>
              </w:rPr>
              <w:t>2</w:t>
            </w:r>
            <w:r w:rsidR="00136A4A" w:rsidRPr="00CE0B3B">
              <w:rPr>
                <w:rStyle w:val="Hyperlink"/>
                <w:rFonts w:eastAsia="Cambria"/>
                <w:noProof/>
                <w:spacing w:val="2"/>
              </w:rPr>
              <w:t>0</w:t>
            </w:r>
            <w:r w:rsidR="00136A4A" w:rsidRPr="00CE0B3B">
              <w:rPr>
                <w:rStyle w:val="Hyperlink"/>
                <w:rFonts w:eastAsia="Cambria"/>
                <w:noProof/>
                <w:spacing w:val="1"/>
              </w:rPr>
              <w:t>23</w:t>
            </w:r>
            <w:r w:rsidR="00136A4A" w:rsidRPr="00CE0B3B">
              <w:rPr>
                <w:rStyle w:val="Hyperlink"/>
                <w:rFonts w:eastAsia="Cambria"/>
                <w:noProof/>
              </w:rPr>
              <w:t>-</w:t>
            </w:r>
            <w:r w:rsidR="00136A4A" w:rsidRPr="00CE0B3B">
              <w:rPr>
                <w:rStyle w:val="Hyperlink"/>
                <w:rFonts w:eastAsia="Cambria"/>
                <w:noProof/>
                <w:spacing w:val="1"/>
              </w:rPr>
              <w:t>20</w:t>
            </w:r>
            <w:r w:rsidR="00136A4A" w:rsidRPr="00CE0B3B">
              <w:rPr>
                <w:rStyle w:val="Hyperlink"/>
                <w:rFonts w:eastAsia="Cambria"/>
                <w:noProof/>
                <w:spacing w:val="2"/>
              </w:rPr>
              <w:t>2</w:t>
            </w:r>
            <w:r w:rsidR="00136A4A" w:rsidRPr="00CE0B3B">
              <w:rPr>
                <w:rStyle w:val="Hyperlink"/>
                <w:rFonts w:eastAsia="Cambria"/>
                <w:noProof/>
              </w:rPr>
              <w:t>9</w:t>
            </w:r>
            <w:r w:rsidR="00136A4A">
              <w:rPr>
                <w:noProof/>
                <w:webHidden/>
              </w:rPr>
              <w:tab/>
            </w:r>
            <w:r w:rsidR="00136A4A">
              <w:rPr>
                <w:noProof/>
                <w:webHidden/>
              </w:rPr>
              <w:fldChar w:fldCharType="begin"/>
            </w:r>
            <w:r w:rsidR="00136A4A">
              <w:rPr>
                <w:noProof/>
                <w:webHidden/>
              </w:rPr>
              <w:instrText xml:space="preserve"> PAGEREF _Toc135388656 \h </w:instrText>
            </w:r>
            <w:r w:rsidR="00136A4A">
              <w:rPr>
                <w:noProof/>
                <w:webHidden/>
              </w:rPr>
            </w:r>
            <w:r w:rsidR="00136A4A">
              <w:rPr>
                <w:noProof/>
                <w:webHidden/>
              </w:rPr>
              <w:fldChar w:fldCharType="separate"/>
            </w:r>
            <w:r w:rsidR="00136A4A">
              <w:rPr>
                <w:noProof/>
                <w:webHidden/>
              </w:rPr>
              <w:t>11</w:t>
            </w:r>
            <w:r w:rsidR="00136A4A">
              <w:rPr>
                <w:noProof/>
                <w:webHidden/>
              </w:rPr>
              <w:fldChar w:fldCharType="end"/>
            </w:r>
          </w:hyperlink>
        </w:p>
        <w:p w14:paraId="70321372" w14:textId="6C720B62"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57" w:history="1">
            <w:r w:rsidR="00136A4A" w:rsidRPr="00CE0B3B">
              <w:rPr>
                <w:rStyle w:val="Hyperlink"/>
                <w:rFonts w:eastAsia="Calibri"/>
                <w:noProof/>
                <w:spacing w:val="1"/>
              </w:rPr>
              <w:t>10.</w:t>
            </w:r>
            <w:r w:rsidR="00136A4A" w:rsidRPr="00CE0B3B">
              <w:rPr>
                <w:rStyle w:val="Hyperlink"/>
                <w:rFonts w:eastAsia="Calibri"/>
                <w:noProof/>
              </w:rPr>
              <w:t>1</w:t>
            </w:r>
            <w:r w:rsidR="00136A4A" w:rsidRPr="00CE0B3B">
              <w:rPr>
                <w:rStyle w:val="Hyperlink"/>
                <w:rFonts w:eastAsia="Calibri"/>
                <w:noProof/>
                <w:spacing w:val="-1"/>
              </w:rPr>
              <w:t xml:space="preserve"> </w:t>
            </w:r>
            <w:r w:rsidR="00136A4A" w:rsidRPr="00CE0B3B">
              <w:rPr>
                <w:rStyle w:val="Hyperlink"/>
                <w:rFonts w:eastAsia="Calibri"/>
                <w:noProof/>
              </w:rPr>
              <w:t>Ove</w:t>
            </w:r>
            <w:r w:rsidR="00136A4A" w:rsidRPr="00CE0B3B">
              <w:rPr>
                <w:rStyle w:val="Hyperlink"/>
                <w:rFonts w:eastAsia="Calibri"/>
                <w:noProof/>
                <w:spacing w:val="-1"/>
              </w:rPr>
              <w:t>r</w:t>
            </w:r>
            <w:r w:rsidR="00136A4A" w:rsidRPr="00CE0B3B">
              <w:rPr>
                <w:rStyle w:val="Hyperlink"/>
                <w:rFonts w:eastAsia="Calibri"/>
                <w:noProof/>
              </w:rPr>
              <w:t>a</w:t>
            </w:r>
            <w:r w:rsidR="00136A4A" w:rsidRPr="00CE0B3B">
              <w:rPr>
                <w:rStyle w:val="Hyperlink"/>
                <w:rFonts w:eastAsia="Calibri"/>
                <w:noProof/>
                <w:spacing w:val="-1"/>
              </w:rPr>
              <w:t>l</w:t>
            </w:r>
            <w:r w:rsidR="00136A4A" w:rsidRPr="00CE0B3B">
              <w:rPr>
                <w:rStyle w:val="Hyperlink"/>
                <w:rFonts w:eastAsia="Calibri"/>
                <w:noProof/>
              </w:rPr>
              <w:t>l</w:t>
            </w:r>
            <w:r w:rsidR="00136A4A" w:rsidRPr="00CE0B3B">
              <w:rPr>
                <w:rStyle w:val="Hyperlink"/>
                <w:rFonts w:eastAsia="Calibri"/>
                <w:noProof/>
                <w:spacing w:val="2"/>
              </w:rPr>
              <w:t xml:space="preserve"> </w:t>
            </w:r>
            <w:r w:rsidR="00136A4A" w:rsidRPr="00CE0B3B">
              <w:rPr>
                <w:rStyle w:val="Hyperlink"/>
                <w:rFonts w:eastAsia="Calibri"/>
                <w:noProof/>
                <w:spacing w:val="1"/>
              </w:rPr>
              <w:t>E</w:t>
            </w:r>
            <w:r w:rsidR="00136A4A" w:rsidRPr="00CE0B3B">
              <w:rPr>
                <w:rStyle w:val="Hyperlink"/>
                <w:rFonts w:eastAsia="Calibri"/>
                <w:noProof/>
              </w:rPr>
              <w:t>c</w:t>
            </w:r>
            <w:r w:rsidR="00136A4A" w:rsidRPr="00CE0B3B">
              <w:rPr>
                <w:rStyle w:val="Hyperlink"/>
                <w:rFonts w:eastAsia="Calibri"/>
                <w:noProof/>
                <w:spacing w:val="-2"/>
              </w:rPr>
              <w:t>o</w:t>
            </w:r>
            <w:r w:rsidR="00136A4A" w:rsidRPr="00CE0B3B">
              <w:rPr>
                <w:rStyle w:val="Hyperlink"/>
                <w:rFonts w:eastAsia="Calibri"/>
                <w:noProof/>
              </w:rPr>
              <w:t>n</w:t>
            </w:r>
            <w:r w:rsidR="00136A4A" w:rsidRPr="00CE0B3B">
              <w:rPr>
                <w:rStyle w:val="Hyperlink"/>
                <w:rFonts w:eastAsia="Calibri"/>
                <w:noProof/>
                <w:spacing w:val="1"/>
              </w:rPr>
              <w:t>o</w:t>
            </w:r>
            <w:r w:rsidR="00136A4A" w:rsidRPr="00CE0B3B">
              <w:rPr>
                <w:rStyle w:val="Hyperlink"/>
                <w:rFonts w:eastAsia="Calibri"/>
                <w:noProof/>
                <w:spacing w:val="-1"/>
              </w:rPr>
              <w:t>m</w:t>
            </w:r>
            <w:r w:rsidR="00136A4A" w:rsidRPr="00CE0B3B">
              <w:rPr>
                <w:rStyle w:val="Hyperlink"/>
                <w:rFonts w:eastAsia="Calibri"/>
                <w:noProof/>
                <w:spacing w:val="1"/>
              </w:rPr>
              <w:t>i</w:t>
            </w:r>
            <w:r w:rsidR="00136A4A" w:rsidRPr="00CE0B3B">
              <w:rPr>
                <w:rStyle w:val="Hyperlink"/>
                <w:rFonts w:eastAsia="Calibri"/>
                <w:noProof/>
              </w:rPr>
              <w:t xml:space="preserve">c </w:t>
            </w:r>
            <w:r w:rsidR="00136A4A" w:rsidRPr="00CE0B3B">
              <w:rPr>
                <w:rStyle w:val="Hyperlink"/>
                <w:rFonts w:eastAsia="Calibri"/>
                <w:noProof/>
                <w:spacing w:val="-2"/>
              </w:rPr>
              <w:t>C</w:t>
            </w:r>
            <w:r w:rsidR="00136A4A" w:rsidRPr="00CE0B3B">
              <w:rPr>
                <w:rStyle w:val="Hyperlink"/>
                <w:rFonts w:eastAsia="Calibri"/>
                <w:noProof/>
                <w:spacing w:val="-1"/>
              </w:rPr>
              <w:t>l</w:t>
            </w:r>
            <w:r w:rsidR="00136A4A" w:rsidRPr="00CE0B3B">
              <w:rPr>
                <w:rStyle w:val="Hyperlink"/>
                <w:rFonts w:eastAsia="Calibri"/>
                <w:noProof/>
                <w:spacing w:val="1"/>
              </w:rPr>
              <w:t>i</w:t>
            </w:r>
            <w:r w:rsidR="00136A4A" w:rsidRPr="00CE0B3B">
              <w:rPr>
                <w:rStyle w:val="Hyperlink"/>
                <w:rFonts w:eastAsia="Calibri"/>
                <w:noProof/>
                <w:spacing w:val="-1"/>
              </w:rPr>
              <w:t>m</w:t>
            </w:r>
            <w:r w:rsidR="00136A4A" w:rsidRPr="00CE0B3B">
              <w:rPr>
                <w:rStyle w:val="Hyperlink"/>
                <w:rFonts w:eastAsia="Calibri"/>
                <w:noProof/>
              </w:rPr>
              <w:t>a</w:t>
            </w:r>
            <w:r w:rsidR="00136A4A" w:rsidRPr="00CE0B3B">
              <w:rPr>
                <w:rStyle w:val="Hyperlink"/>
                <w:rFonts w:eastAsia="Calibri"/>
                <w:noProof/>
                <w:spacing w:val="1"/>
              </w:rPr>
              <w:t>t</w:t>
            </w:r>
            <w:r w:rsidR="00136A4A" w:rsidRPr="00CE0B3B">
              <w:rPr>
                <w:rStyle w:val="Hyperlink"/>
                <w:rFonts w:eastAsia="Calibri"/>
                <w:noProof/>
              </w:rPr>
              <w:t>e</w:t>
            </w:r>
            <w:r w:rsidR="00136A4A">
              <w:rPr>
                <w:noProof/>
                <w:webHidden/>
              </w:rPr>
              <w:tab/>
            </w:r>
            <w:r w:rsidR="00136A4A">
              <w:rPr>
                <w:noProof/>
                <w:webHidden/>
              </w:rPr>
              <w:fldChar w:fldCharType="begin"/>
            </w:r>
            <w:r w:rsidR="00136A4A">
              <w:rPr>
                <w:noProof/>
                <w:webHidden/>
              </w:rPr>
              <w:instrText xml:space="preserve"> PAGEREF _Toc135388657 \h </w:instrText>
            </w:r>
            <w:r w:rsidR="00136A4A">
              <w:rPr>
                <w:noProof/>
                <w:webHidden/>
              </w:rPr>
            </w:r>
            <w:r w:rsidR="00136A4A">
              <w:rPr>
                <w:noProof/>
                <w:webHidden/>
              </w:rPr>
              <w:fldChar w:fldCharType="separate"/>
            </w:r>
            <w:r w:rsidR="00136A4A">
              <w:rPr>
                <w:noProof/>
                <w:webHidden/>
              </w:rPr>
              <w:t>11</w:t>
            </w:r>
            <w:r w:rsidR="00136A4A">
              <w:rPr>
                <w:noProof/>
                <w:webHidden/>
              </w:rPr>
              <w:fldChar w:fldCharType="end"/>
            </w:r>
          </w:hyperlink>
        </w:p>
        <w:p w14:paraId="4C20F93F" w14:textId="03B675BD"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58" w:history="1">
            <w:r w:rsidR="00136A4A" w:rsidRPr="00CE0B3B">
              <w:rPr>
                <w:rStyle w:val="Hyperlink"/>
                <w:rFonts w:eastAsia="Calibri"/>
                <w:noProof/>
                <w:spacing w:val="1"/>
              </w:rPr>
              <w:t>10.</w:t>
            </w:r>
            <w:r w:rsidR="00136A4A" w:rsidRPr="00CE0B3B">
              <w:rPr>
                <w:rStyle w:val="Hyperlink"/>
                <w:rFonts w:eastAsia="Calibri"/>
                <w:noProof/>
                <w:spacing w:val="-2"/>
              </w:rPr>
              <w:t>2</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spacing w:val="-1"/>
              </w:rPr>
              <w:t>L</w:t>
            </w:r>
            <w:r w:rsidR="00136A4A" w:rsidRPr="00CE0B3B">
              <w:rPr>
                <w:rStyle w:val="Hyperlink"/>
                <w:rFonts w:eastAsia="Calibri"/>
                <w:noProof/>
              </w:rPr>
              <w:t>ocal C</w:t>
            </w:r>
            <w:r w:rsidR="00136A4A" w:rsidRPr="00CE0B3B">
              <w:rPr>
                <w:rStyle w:val="Hyperlink"/>
                <w:rFonts w:eastAsia="Calibri"/>
                <w:noProof/>
                <w:spacing w:val="1"/>
              </w:rPr>
              <w:t>o</w:t>
            </w:r>
            <w:r w:rsidR="00136A4A" w:rsidRPr="00CE0B3B">
              <w:rPr>
                <w:rStyle w:val="Hyperlink"/>
                <w:rFonts w:eastAsia="Calibri"/>
                <w:noProof/>
                <w:spacing w:val="-2"/>
              </w:rPr>
              <w:t>n</w:t>
            </w:r>
            <w:r w:rsidR="00136A4A" w:rsidRPr="00CE0B3B">
              <w:rPr>
                <w:rStyle w:val="Hyperlink"/>
                <w:rFonts w:eastAsia="Calibri"/>
                <w:noProof/>
              </w:rPr>
              <w:t>text</w:t>
            </w:r>
            <w:r w:rsidR="00136A4A">
              <w:rPr>
                <w:noProof/>
                <w:webHidden/>
              </w:rPr>
              <w:tab/>
            </w:r>
            <w:r w:rsidR="00136A4A">
              <w:rPr>
                <w:noProof/>
                <w:webHidden/>
              </w:rPr>
              <w:fldChar w:fldCharType="begin"/>
            </w:r>
            <w:r w:rsidR="00136A4A">
              <w:rPr>
                <w:noProof/>
                <w:webHidden/>
              </w:rPr>
              <w:instrText xml:space="preserve"> PAGEREF _Toc135388658 \h </w:instrText>
            </w:r>
            <w:r w:rsidR="00136A4A">
              <w:rPr>
                <w:noProof/>
                <w:webHidden/>
              </w:rPr>
            </w:r>
            <w:r w:rsidR="00136A4A">
              <w:rPr>
                <w:noProof/>
                <w:webHidden/>
              </w:rPr>
              <w:fldChar w:fldCharType="separate"/>
            </w:r>
            <w:r w:rsidR="00136A4A">
              <w:rPr>
                <w:noProof/>
                <w:webHidden/>
              </w:rPr>
              <w:t>12</w:t>
            </w:r>
            <w:r w:rsidR="00136A4A">
              <w:rPr>
                <w:noProof/>
                <w:webHidden/>
              </w:rPr>
              <w:fldChar w:fldCharType="end"/>
            </w:r>
          </w:hyperlink>
        </w:p>
        <w:p w14:paraId="2806B10B" w14:textId="46B186B9"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59" w:history="1">
            <w:r w:rsidR="00136A4A" w:rsidRPr="00CE0B3B">
              <w:rPr>
                <w:rStyle w:val="Hyperlink"/>
                <w:rFonts w:eastAsia="Cambria"/>
                <w:noProof/>
                <w:spacing w:val="1"/>
              </w:rPr>
              <w:t>11</w:t>
            </w:r>
            <w:r w:rsidR="00136A4A" w:rsidRPr="00CE0B3B">
              <w:rPr>
                <w:rStyle w:val="Hyperlink"/>
                <w:rFonts w:eastAsia="Cambria"/>
                <w:noProof/>
              </w:rPr>
              <w:t>.</w:t>
            </w:r>
            <w:r w:rsidR="00136A4A" w:rsidRPr="00CE0B3B">
              <w:rPr>
                <w:rStyle w:val="Hyperlink"/>
                <w:rFonts w:eastAsia="Cambria"/>
                <w:noProof/>
                <w:spacing w:val="-5"/>
              </w:rPr>
              <w:t xml:space="preserve"> </w:t>
            </w:r>
            <w:r w:rsidR="00136A4A" w:rsidRPr="00CE0B3B">
              <w:rPr>
                <w:rStyle w:val="Hyperlink"/>
                <w:rFonts w:eastAsia="Cambria"/>
                <w:noProof/>
                <w:spacing w:val="1"/>
              </w:rPr>
              <w:t>E</w:t>
            </w:r>
            <w:r w:rsidR="00136A4A" w:rsidRPr="00CE0B3B">
              <w:rPr>
                <w:rStyle w:val="Hyperlink"/>
                <w:rFonts w:eastAsia="Cambria"/>
                <w:noProof/>
              </w:rPr>
              <w:t>stimating</w:t>
            </w:r>
            <w:r w:rsidR="00136A4A" w:rsidRPr="00CE0B3B">
              <w:rPr>
                <w:rStyle w:val="Hyperlink"/>
                <w:rFonts w:eastAsia="Cambria"/>
                <w:noProof/>
                <w:spacing w:val="-13"/>
              </w:rPr>
              <w:t xml:space="preserve"> </w:t>
            </w:r>
            <w:r w:rsidR="00136A4A" w:rsidRPr="00CE0B3B">
              <w:rPr>
                <w:rStyle w:val="Hyperlink"/>
                <w:rFonts w:eastAsia="Cambria"/>
                <w:noProof/>
              </w:rPr>
              <w:t>t</w:t>
            </w:r>
            <w:r w:rsidR="00136A4A" w:rsidRPr="00CE0B3B">
              <w:rPr>
                <w:rStyle w:val="Hyperlink"/>
                <w:rFonts w:eastAsia="Cambria"/>
                <w:noProof/>
                <w:spacing w:val="1"/>
              </w:rPr>
              <w:t>h</w:t>
            </w:r>
            <w:r w:rsidR="00136A4A" w:rsidRPr="00CE0B3B">
              <w:rPr>
                <w:rStyle w:val="Hyperlink"/>
                <w:rFonts w:eastAsia="Cambria"/>
                <w:noProof/>
              </w:rPr>
              <w:t>e</w:t>
            </w:r>
            <w:r w:rsidR="00136A4A" w:rsidRPr="00CE0B3B">
              <w:rPr>
                <w:rStyle w:val="Hyperlink"/>
                <w:rFonts w:eastAsia="Cambria"/>
                <w:noProof/>
                <w:spacing w:val="-4"/>
              </w:rPr>
              <w:t xml:space="preserve"> </w:t>
            </w:r>
            <w:r w:rsidR="00136A4A" w:rsidRPr="00CE0B3B">
              <w:rPr>
                <w:rStyle w:val="Hyperlink"/>
                <w:rFonts w:eastAsia="Cambria"/>
                <w:noProof/>
              </w:rPr>
              <w:t>Na</w:t>
            </w:r>
            <w:r w:rsidR="00136A4A" w:rsidRPr="00CE0B3B">
              <w:rPr>
                <w:rStyle w:val="Hyperlink"/>
                <w:rFonts w:eastAsia="Cambria"/>
                <w:noProof/>
                <w:spacing w:val="1"/>
              </w:rPr>
              <w:t>t</w:t>
            </w:r>
            <w:r w:rsidR="00136A4A" w:rsidRPr="00CE0B3B">
              <w:rPr>
                <w:rStyle w:val="Hyperlink"/>
                <w:rFonts w:eastAsia="Cambria"/>
                <w:noProof/>
                <w:spacing w:val="-1"/>
              </w:rPr>
              <w:t>u</w:t>
            </w:r>
            <w:r w:rsidR="00136A4A" w:rsidRPr="00CE0B3B">
              <w:rPr>
                <w:rStyle w:val="Hyperlink"/>
                <w:rFonts w:eastAsia="Cambria"/>
                <w:noProof/>
              </w:rPr>
              <w:t>re</w:t>
            </w:r>
            <w:r w:rsidR="00136A4A" w:rsidRPr="00CE0B3B">
              <w:rPr>
                <w:rStyle w:val="Hyperlink"/>
                <w:rFonts w:eastAsia="Cambria"/>
                <w:noProof/>
                <w:spacing w:val="-7"/>
              </w:rPr>
              <w:t xml:space="preserve"> </w:t>
            </w:r>
            <w:r w:rsidR="00136A4A" w:rsidRPr="00CE0B3B">
              <w:rPr>
                <w:rStyle w:val="Hyperlink"/>
                <w:rFonts w:eastAsia="Cambria"/>
                <w:noProof/>
              </w:rPr>
              <w:t>and</w:t>
            </w:r>
            <w:r w:rsidR="00136A4A" w:rsidRPr="00CE0B3B">
              <w:rPr>
                <w:rStyle w:val="Hyperlink"/>
                <w:rFonts w:eastAsia="Cambria"/>
                <w:noProof/>
                <w:spacing w:val="-4"/>
              </w:rPr>
              <w:t xml:space="preserve"> </w:t>
            </w:r>
            <w:r w:rsidR="00136A4A" w:rsidRPr="00CE0B3B">
              <w:rPr>
                <w:rStyle w:val="Hyperlink"/>
                <w:rFonts w:eastAsia="Cambria"/>
                <w:noProof/>
                <w:spacing w:val="2"/>
              </w:rPr>
              <w:t>S</w:t>
            </w:r>
            <w:r w:rsidR="00136A4A" w:rsidRPr="00CE0B3B">
              <w:rPr>
                <w:rStyle w:val="Hyperlink"/>
                <w:rFonts w:eastAsia="Cambria"/>
                <w:noProof/>
              </w:rPr>
              <w:t>c</w:t>
            </w:r>
            <w:r w:rsidR="00136A4A" w:rsidRPr="00CE0B3B">
              <w:rPr>
                <w:rStyle w:val="Hyperlink"/>
                <w:rFonts w:eastAsia="Cambria"/>
                <w:noProof/>
                <w:spacing w:val="1"/>
              </w:rPr>
              <w:t>o</w:t>
            </w:r>
            <w:r w:rsidR="00136A4A" w:rsidRPr="00CE0B3B">
              <w:rPr>
                <w:rStyle w:val="Hyperlink"/>
                <w:rFonts w:eastAsia="Cambria"/>
                <w:noProof/>
              </w:rPr>
              <w:t>pe</w:t>
            </w:r>
            <w:r w:rsidR="00136A4A" w:rsidRPr="00CE0B3B">
              <w:rPr>
                <w:rStyle w:val="Hyperlink"/>
                <w:rFonts w:eastAsia="Cambria"/>
                <w:noProof/>
                <w:spacing w:val="-8"/>
              </w:rPr>
              <w:t xml:space="preserve"> </w:t>
            </w:r>
            <w:r w:rsidR="00136A4A" w:rsidRPr="00CE0B3B">
              <w:rPr>
                <w:rStyle w:val="Hyperlink"/>
                <w:rFonts w:eastAsia="Cambria"/>
                <w:noProof/>
              </w:rPr>
              <w:t>of</w:t>
            </w:r>
            <w:r w:rsidR="00136A4A" w:rsidRPr="00CE0B3B">
              <w:rPr>
                <w:rStyle w:val="Hyperlink"/>
                <w:rFonts w:eastAsia="Cambria"/>
                <w:noProof/>
                <w:spacing w:val="-2"/>
              </w:rPr>
              <w:t xml:space="preserve"> </w:t>
            </w:r>
            <w:r w:rsidR="00136A4A" w:rsidRPr="00CE0B3B">
              <w:rPr>
                <w:rStyle w:val="Hyperlink"/>
                <w:rFonts w:eastAsia="Cambria"/>
                <w:noProof/>
                <w:spacing w:val="-1"/>
              </w:rPr>
              <w:t>Fu</w:t>
            </w:r>
            <w:r w:rsidR="00136A4A" w:rsidRPr="00CE0B3B">
              <w:rPr>
                <w:rStyle w:val="Hyperlink"/>
                <w:rFonts w:eastAsia="Cambria"/>
                <w:noProof/>
                <w:spacing w:val="2"/>
              </w:rPr>
              <w:t>t</w:t>
            </w:r>
            <w:r w:rsidR="00136A4A" w:rsidRPr="00CE0B3B">
              <w:rPr>
                <w:rStyle w:val="Hyperlink"/>
                <w:rFonts w:eastAsia="Cambria"/>
                <w:noProof/>
                <w:spacing w:val="-1"/>
              </w:rPr>
              <w:t>u</w:t>
            </w:r>
            <w:r w:rsidR="00136A4A" w:rsidRPr="00CE0B3B">
              <w:rPr>
                <w:rStyle w:val="Hyperlink"/>
                <w:rFonts w:eastAsia="Cambria"/>
                <w:noProof/>
              </w:rPr>
              <w:t>re</w:t>
            </w:r>
            <w:r w:rsidR="00136A4A" w:rsidRPr="00CE0B3B">
              <w:rPr>
                <w:rStyle w:val="Hyperlink"/>
                <w:rFonts w:eastAsia="Cambria"/>
                <w:noProof/>
                <w:spacing w:val="-7"/>
              </w:rPr>
              <w:t xml:space="preserve"> </w:t>
            </w:r>
            <w:r w:rsidR="00136A4A" w:rsidRPr="00CE0B3B">
              <w:rPr>
                <w:rStyle w:val="Hyperlink"/>
                <w:rFonts w:eastAsia="Cambria"/>
                <w:noProof/>
              </w:rPr>
              <w:t>Dev</w:t>
            </w:r>
            <w:r w:rsidR="00136A4A" w:rsidRPr="00CE0B3B">
              <w:rPr>
                <w:rStyle w:val="Hyperlink"/>
                <w:rFonts w:eastAsia="Cambria"/>
                <w:noProof/>
                <w:spacing w:val="2"/>
              </w:rPr>
              <w:t>e</w:t>
            </w:r>
            <w:r w:rsidR="00136A4A" w:rsidRPr="00CE0B3B">
              <w:rPr>
                <w:rStyle w:val="Hyperlink"/>
                <w:rFonts w:eastAsia="Cambria"/>
                <w:noProof/>
              </w:rPr>
              <w:t>lop</w:t>
            </w:r>
            <w:r w:rsidR="00136A4A" w:rsidRPr="00CE0B3B">
              <w:rPr>
                <w:rStyle w:val="Hyperlink"/>
                <w:rFonts w:eastAsia="Cambria"/>
                <w:noProof/>
                <w:spacing w:val="1"/>
              </w:rPr>
              <w:t>m</w:t>
            </w:r>
            <w:r w:rsidR="00136A4A" w:rsidRPr="00CE0B3B">
              <w:rPr>
                <w:rStyle w:val="Hyperlink"/>
                <w:rFonts w:eastAsia="Cambria"/>
                <w:noProof/>
              </w:rPr>
              <w:t>ent</w:t>
            </w:r>
            <w:r w:rsidR="00136A4A" w:rsidRPr="00CE0B3B">
              <w:rPr>
                <w:rStyle w:val="Hyperlink"/>
                <w:rFonts w:eastAsia="Cambria"/>
                <w:noProof/>
                <w:spacing w:val="-18"/>
              </w:rPr>
              <w:t xml:space="preserve"> </w:t>
            </w:r>
            <w:r w:rsidR="00136A4A" w:rsidRPr="00CE0B3B">
              <w:rPr>
                <w:rStyle w:val="Hyperlink"/>
                <w:rFonts w:eastAsia="Cambria"/>
                <w:noProof/>
              </w:rPr>
              <w:t>in C</w:t>
            </w:r>
            <w:r w:rsidR="00136A4A" w:rsidRPr="00CE0B3B">
              <w:rPr>
                <w:rStyle w:val="Hyperlink"/>
                <w:rFonts w:eastAsia="Cambria"/>
                <w:noProof/>
                <w:spacing w:val="1"/>
              </w:rPr>
              <w:t>o</w:t>
            </w:r>
            <w:r w:rsidR="00136A4A" w:rsidRPr="00CE0B3B">
              <w:rPr>
                <w:rStyle w:val="Hyperlink"/>
                <w:rFonts w:eastAsia="Cambria"/>
                <w:noProof/>
                <w:spacing w:val="-1"/>
              </w:rPr>
              <w:t>u</w:t>
            </w:r>
            <w:r w:rsidR="00136A4A" w:rsidRPr="00CE0B3B">
              <w:rPr>
                <w:rStyle w:val="Hyperlink"/>
                <w:rFonts w:eastAsia="Cambria"/>
                <w:noProof/>
              </w:rPr>
              <w:t>nty</w:t>
            </w:r>
            <w:r w:rsidR="00136A4A" w:rsidRPr="00CE0B3B">
              <w:rPr>
                <w:rStyle w:val="Hyperlink"/>
                <w:rFonts w:eastAsia="Cambria"/>
                <w:noProof/>
                <w:spacing w:val="-9"/>
              </w:rPr>
              <w:t xml:space="preserve"> </w:t>
            </w:r>
            <w:r w:rsidR="00136A4A" w:rsidRPr="00CE0B3B">
              <w:rPr>
                <w:rStyle w:val="Hyperlink"/>
                <w:rFonts w:eastAsia="Cambria"/>
                <w:noProof/>
                <w:spacing w:val="-1"/>
              </w:rPr>
              <w:t>L</w:t>
            </w:r>
            <w:r w:rsidR="00136A4A" w:rsidRPr="00CE0B3B">
              <w:rPr>
                <w:rStyle w:val="Hyperlink"/>
                <w:rFonts w:eastAsia="Cambria"/>
                <w:noProof/>
              </w:rPr>
              <w:t>a</w:t>
            </w:r>
            <w:r w:rsidR="00136A4A" w:rsidRPr="00CE0B3B">
              <w:rPr>
                <w:rStyle w:val="Hyperlink"/>
                <w:rFonts w:eastAsia="Cambria"/>
                <w:noProof/>
                <w:spacing w:val="1"/>
              </w:rPr>
              <w:t>o</w:t>
            </w:r>
            <w:r w:rsidR="00136A4A" w:rsidRPr="00CE0B3B">
              <w:rPr>
                <w:rStyle w:val="Hyperlink"/>
                <w:rFonts w:eastAsia="Cambria"/>
                <w:noProof/>
              </w:rPr>
              <w:t>is</w:t>
            </w:r>
            <w:r w:rsidR="00136A4A">
              <w:rPr>
                <w:noProof/>
                <w:webHidden/>
              </w:rPr>
              <w:tab/>
            </w:r>
            <w:r w:rsidR="00136A4A">
              <w:rPr>
                <w:noProof/>
                <w:webHidden/>
              </w:rPr>
              <w:fldChar w:fldCharType="begin"/>
            </w:r>
            <w:r w:rsidR="00136A4A">
              <w:rPr>
                <w:noProof/>
                <w:webHidden/>
              </w:rPr>
              <w:instrText xml:space="preserve"> PAGEREF _Toc135388659 \h </w:instrText>
            </w:r>
            <w:r w:rsidR="00136A4A">
              <w:rPr>
                <w:noProof/>
                <w:webHidden/>
              </w:rPr>
            </w:r>
            <w:r w:rsidR="00136A4A">
              <w:rPr>
                <w:noProof/>
                <w:webHidden/>
              </w:rPr>
              <w:fldChar w:fldCharType="separate"/>
            </w:r>
            <w:r w:rsidR="00136A4A">
              <w:rPr>
                <w:noProof/>
                <w:webHidden/>
              </w:rPr>
              <w:t>13</w:t>
            </w:r>
            <w:r w:rsidR="00136A4A">
              <w:rPr>
                <w:noProof/>
                <w:webHidden/>
              </w:rPr>
              <w:fldChar w:fldCharType="end"/>
            </w:r>
          </w:hyperlink>
        </w:p>
        <w:p w14:paraId="23C2AD98" w14:textId="224292FF"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0" w:history="1">
            <w:r w:rsidR="00136A4A" w:rsidRPr="00CE0B3B">
              <w:rPr>
                <w:rStyle w:val="Hyperlink"/>
                <w:rFonts w:eastAsia="Calibri"/>
                <w:noProof/>
                <w:spacing w:val="1"/>
              </w:rPr>
              <w:t>11</w:t>
            </w:r>
            <w:r w:rsidR="00136A4A" w:rsidRPr="00CE0B3B">
              <w:rPr>
                <w:rStyle w:val="Hyperlink"/>
                <w:rFonts w:eastAsia="Calibri"/>
                <w:noProof/>
              </w:rPr>
              <w:t>.</w:t>
            </w:r>
            <w:r w:rsidR="00136A4A" w:rsidRPr="00CE0B3B">
              <w:rPr>
                <w:rStyle w:val="Hyperlink"/>
                <w:rFonts w:eastAsia="Calibri"/>
                <w:noProof/>
                <w:spacing w:val="-2"/>
              </w:rPr>
              <w:t>1</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spacing w:val="-1"/>
              </w:rPr>
              <w:t>R</w:t>
            </w:r>
            <w:r w:rsidR="00136A4A" w:rsidRPr="00CE0B3B">
              <w:rPr>
                <w:rStyle w:val="Hyperlink"/>
                <w:rFonts w:eastAsia="Calibri"/>
                <w:noProof/>
              </w:rPr>
              <w:t>e</w:t>
            </w:r>
            <w:r w:rsidR="00136A4A" w:rsidRPr="00CE0B3B">
              <w:rPr>
                <w:rStyle w:val="Hyperlink"/>
                <w:rFonts w:eastAsia="Calibri"/>
                <w:noProof/>
                <w:spacing w:val="-1"/>
              </w:rPr>
              <w:t>s</w:t>
            </w:r>
            <w:r w:rsidR="00136A4A" w:rsidRPr="00CE0B3B">
              <w:rPr>
                <w:rStyle w:val="Hyperlink"/>
                <w:rFonts w:eastAsia="Calibri"/>
                <w:noProof/>
                <w:spacing w:val="1"/>
              </w:rPr>
              <w:t>i</w:t>
            </w:r>
            <w:r w:rsidR="00136A4A" w:rsidRPr="00CE0B3B">
              <w:rPr>
                <w:rStyle w:val="Hyperlink"/>
                <w:rFonts w:eastAsia="Calibri"/>
                <w:noProof/>
              </w:rPr>
              <w:t>de</w:t>
            </w:r>
            <w:r w:rsidR="00136A4A" w:rsidRPr="00CE0B3B">
              <w:rPr>
                <w:rStyle w:val="Hyperlink"/>
                <w:rFonts w:eastAsia="Calibri"/>
                <w:noProof/>
                <w:spacing w:val="1"/>
              </w:rPr>
              <w:t>n</w:t>
            </w:r>
            <w:r w:rsidR="00136A4A" w:rsidRPr="00CE0B3B">
              <w:rPr>
                <w:rStyle w:val="Hyperlink"/>
                <w:rFonts w:eastAsia="Calibri"/>
                <w:noProof/>
                <w:spacing w:val="-1"/>
              </w:rPr>
              <w:t>t</w:t>
            </w:r>
            <w:r w:rsidR="00136A4A" w:rsidRPr="00CE0B3B">
              <w:rPr>
                <w:rStyle w:val="Hyperlink"/>
                <w:rFonts w:eastAsia="Calibri"/>
                <w:noProof/>
                <w:spacing w:val="1"/>
              </w:rPr>
              <w:t>i</w:t>
            </w:r>
            <w:r w:rsidR="00136A4A" w:rsidRPr="00CE0B3B">
              <w:rPr>
                <w:rStyle w:val="Hyperlink"/>
                <w:rFonts w:eastAsia="Calibri"/>
                <w:noProof/>
              </w:rPr>
              <w:t>al</w:t>
            </w:r>
            <w:r w:rsidR="00136A4A">
              <w:rPr>
                <w:noProof/>
                <w:webHidden/>
              </w:rPr>
              <w:tab/>
            </w:r>
            <w:r w:rsidR="00136A4A">
              <w:rPr>
                <w:noProof/>
                <w:webHidden/>
              </w:rPr>
              <w:fldChar w:fldCharType="begin"/>
            </w:r>
            <w:r w:rsidR="00136A4A">
              <w:rPr>
                <w:noProof/>
                <w:webHidden/>
              </w:rPr>
              <w:instrText xml:space="preserve"> PAGEREF _Toc135388660 \h </w:instrText>
            </w:r>
            <w:r w:rsidR="00136A4A">
              <w:rPr>
                <w:noProof/>
                <w:webHidden/>
              </w:rPr>
            </w:r>
            <w:r w:rsidR="00136A4A">
              <w:rPr>
                <w:noProof/>
                <w:webHidden/>
              </w:rPr>
              <w:fldChar w:fldCharType="separate"/>
            </w:r>
            <w:r w:rsidR="00136A4A">
              <w:rPr>
                <w:noProof/>
                <w:webHidden/>
              </w:rPr>
              <w:t>13</w:t>
            </w:r>
            <w:r w:rsidR="00136A4A">
              <w:rPr>
                <w:noProof/>
                <w:webHidden/>
              </w:rPr>
              <w:fldChar w:fldCharType="end"/>
            </w:r>
          </w:hyperlink>
        </w:p>
        <w:p w14:paraId="7E8A5557" w14:textId="30192D65"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1" w:history="1">
            <w:r w:rsidR="00136A4A" w:rsidRPr="00CE0B3B">
              <w:rPr>
                <w:rStyle w:val="Hyperlink"/>
                <w:rFonts w:eastAsia="Calibri"/>
                <w:noProof/>
                <w:spacing w:val="1"/>
              </w:rPr>
              <w:t>11</w:t>
            </w:r>
            <w:r w:rsidR="00136A4A" w:rsidRPr="00CE0B3B">
              <w:rPr>
                <w:rStyle w:val="Hyperlink"/>
                <w:rFonts w:eastAsia="Calibri"/>
                <w:noProof/>
              </w:rPr>
              <w:t>.</w:t>
            </w:r>
            <w:r w:rsidR="00136A4A" w:rsidRPr="00CE0B3B">
              <w:rPr>
                <w:rStyle w:val="Hyperlink"/>
                <w:rFonts w:eastAsia="Calibri"/>
                <w:noProof/>
                <w:spacing w:val="-2"/>
              </w:rPr>
              <w:t>2</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spacing w:val="-2"/>
              </w:rPr>
              <w:t>N</w:t>
            </w:r>
            <w:r w:rsidR="00136A4A" w:rsidRPr="00CE0B3B">
              <w:rPr>
                <w:rStyle w:val="Hyperlink"/>
                <w:rFonts w:eastAsia="Calibri"/>
                <w:noProof/>
              </w:rPr>
              <w:t>o</w:t>
            </w:r>
            <w:r w:rsidR="00136A4A" w:rsidRPr="00CE0B3B">
              <w:rPr>
                <w:rStyle w:val="Hyperlink"/>
                <w:rFonts w:eastAsia="Calibri"/>
                <w:noProof/>
                <w:spacing w:val="1"/>
              </w:rPr>
              <w:t>n-</w:t>
            </w:r>
            <w:r w:rsidR="00136A4A" w:rsidRPr="00CE0B3B">
              <w:rPr>
                <w:rStyle w:val="Hyperlink"/>
                <w:rFonts w:eastAsia="Calibri"/>
                <w:noProof/>
                <w:spacing w:val="-1"/>
              </w:rPr>
              <w:t>R</w:t>
            </w:r>
            <w:r w:rsidR="00136A4A" w:rsidRPr="00CE0B3B">
              <w:rPr>
                <w:rStyle w:val="Hyperlink"/>
                <w:rFonts w:eastAsia="Calibri"/>
                <w:noProof/>
              </w:rPr>
              <w:t>e</w:t>
            </w:r>
            <w:r w:rsidR="00136A4A" w:rsidRPr="00CE0B3B">
              <w:rPr>
                <w:rStyle w:val="Hyperlink"/>
                <w:rFonts w:eastAsia="Calibri"/>
                <w:noProof/>
                <w:spacing w:val="-1"/>
              </w:rPr>
              <w:t>s</w:t>
            </w:r>
            <w:r w:rsidR="00136A4A" w:rsidRPr="00CE0B3B">
              <w:rPr>
                <w:rStyle w:val="Hyperlink"/>
                <w:rFonts w:eastAsia="Calibri"/>
                <w:noProof/>
                <w:spacing w:val="1"/>
              </w:rPr>
              <w:t>i</w:t>
            </w:r>
            <w:r w:rsidR="00136A4A" w:rsidRPr="00CE0B3B">
              <w:rPr>
                <w:rStyle w:val="Hyperlink"/>
                <w:rFonts w:eastAsia="Calibri"/>
                <w:noProof/>
              </w:rPr>
              <w:t>de</w:t>
            </w:r>
            <w:r w:rsidR="00136A4A" w:rsidRPr="00CE0B3B">
              <w:rPr>
                <w:rStyle w:val="Hyperlink"/>
                <w:rFonts w:eastAsia="Calibri"/>
                <w:noProof/>
                <w:spacing w:val="1"/>
              </w:rPr>
              <w:t>n</w:t>
            </w:r>
            <w:r w:rsidR="00136A4A" w:rsidRPr="00CE0B3B">
              <w:rPr>
                <w:rStyle w:val="Hyperlink"/>
                <w:rFonts w:eastAsia="Calibri"/>
                <w:noProof/>
                <w:spacing w:val="-2"/>
              </w:rPr>
              <w:t>t</w:t>
            </w:r>
            <w:r w:rsidR="00136A4A" w:rsidRPr="00CE0B3B">
              <w:rPr>
                <w:rStyle w:val="Hyperlink"/>
                <w:rFonts w:eastAsia="Calibri"/>
                <w:noProof/>
                <w:spacing w:val="1"/>
              </w:rPr>
              <w:t>i</w:t>
            </w:r>
            <w:r w:rsidR="00136A4A" w:rsidRPr="00CE0B3B">
              <w:rPr>
                <w:rStyle w:val="Hyperlink"/>
                <w:rFonts w:eastAsia="Calibri"/>
                <w:noProof/>
                <w:spacing w:val="-2"/>
              </w:rPr>
              <w:t>a</w:t>
            </w:r>
            <w:r w:rsidR="00136A4A" w:rsidRPr="00CE0B3B">
              <w:rPr>
                <w:rStyle w:val="Hyperlink"/>
                <w:rFonts w:eastAsia="Calibri"/>
                <w:noProof/>
              </w:rPr>
              <w:t>l</w:t>
            </w:r>
            <w:r w:rsidR="00136A4A">
              <w:rPr>
                <w:noProof/>
                <w:webHidden/>
              </w:rPr>
              <w:tab/>
            </w:r>
            <w:r w:rsidR="00136A4A">
              <w:rPr>
                <w:noProof/>
                <w:webHidden/>
              </w:rPr>
              <w:fldChar w:fldCharType="begin"/>
            </w:r>
            <w:r w:rsidR="00136A4A">
              <w:rPr>
                <w:noProof/>
                <w:webHidden/>
              </w:rPr>
              <w:instrText xml:space="preserve"> PAGEREF _Toc135388661 \h </w:instrText>
            </w:r>
            <w:r w:rsidR="00136A4A">
              <w:rPr>
                <w:noProof/>
                <w:webHidden/>
              </w:rPr>
            </w:r>
            <w:r w:rsidR="00136A4A">
              <w:rPr>
                <w:noProof/>
                <w:webHidden/>
              </w:rPr>
              <w:fldChar w:fldCharType="separate"/>
            </w:r>
            <w:r w:rsidR="00136A4A">
              <w:rPr>
                <w:noProof/>
                <w:webHidden/>
              </w:rPr>
              <w:t>13</w:t>
            </w:r>
            <w:r w:rsidR="00136A4A">
              <w:rPr>
                <w:noProof/>
                <w:webHidden/>
              </w:rPr>
              <w:fldChar w:fldCharType="end"/>
            </w:r>
          </w:hyperlink>
        </w:p>
        <w:p w14:paraId="1BF8E27E" w14:textId="48C3029F"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62" w:history="1">
            <w:r w:rsidR="00136A4A" w:rsidRPr="00CE0B3B">
              <w:rPr>
                <w:rStyle w:val="Hyperlink"/>
                <w:rFonts w:eastAsia="Cambria"/>
                <w:noProof/>
                <w:spacing w:val="1"/>
              </w:rPr>
              <w:t>12</w:t>
            </w:r>
            <w:r w:rsidR="00136A4A" w:rsidRPr="00CE0B3B">
              <w:rPr>
                <w:rStyle w:val="Hyperlink"/>
                <w:rFonts w:eastAsia="Cambria"/>
                <w:noProof/>
              </w:rPr>
              <w:t>.</w:t>
            </w:r>
            <w:r w:rsidR="00136A4A" w:rsidRPr="00CE0B3B">
              <w:rPr>
                <w:rStyle w:val="Hyperlink"/>
                <w:rFonts w:eastAsia="Cambria"/>
                <w:noProof/>
                <w:spacing w:val="-6"/>
              </w:rPr>
              <w:t xml:space="preserve"> </w:t>
            </w:r>
            <w:r w:rsidR="00136A4A" w:rsidRPr="00CE0B3B">
              <w:rPr>
                <w:rStyle w:val="Hyperlink"/>
                <w:rFonts w:eastAsia="Cambria"/>
                <w:noProof/>
                <w:spacing w:val="1"/>
              </w:rPr>
              <w:t>E</w:t>
            </w:r>
            <w:r w:rsidR="00136A4A" w:rsidRPr="00CE0B3B">
              <w:rPr>
                <w:rStyle w:val="Hyperlink"/>
                <w:rFonts w:eastAsia="Cambria"/>
                <w:noProof/>
              </w:rPr>
              <w:t>xempti</w:t>
            </w:r>
            <w:r w:rsidR="00136A4A" w:rsidRPr="00CE0B3B">
              <w:rPr>
                <w:rStyle w:val="Hyperlink"/>
                <w:rFonts w:eastAsia="Cambria"/>
                <w:noProof/>
                <w:spacing w:val="1"/>
              </w:rPr>
              <w:t>o</w:t>
            </w:r>
            <w:r w:rsidR="00136A4A" w:rsidRPr="00CE0B3B">
              <w:rPr>
                <w:rStyle w:val="Hyperlink"/>
                <w:rFonts w:eastAsia="Cambria"/>
                <w:noProof/>
              </w:rPr>
              <w:t>ns</w:t>
            </w:r>
            <w:r w:rsidR="00136A4A">
              <w:rPr>
                <w:noProof/>
                <w:webHidden/>
              </w:rPr>
              <w:tab/>
            </w:r>
            <w:r w:rsidR="00136A4A">
              <w:rPr>
                <w:noProof/>
                <w:webHidden/>
              </w:rPr>
              <w:fldChar w:fldCharType="begin"/>
            </w:r>
            <w:r w:rsidR="00136A4A">
              <w:rPr>
                <w:noProof/>
                <w:webHidden/>
              </w:rPr>
              <w:instrText xml:space="preserve"> PAGEREF _Toc135388662 \h </w:instrText>
            </w:r>
            <w:r w:rsidR="00136A4A">
              <w:rPr>
                <w:noProof/>
                <w:webHidden/>
              </w:rPr>
            </w:r>
            <w:r w:rsidR="00136A4A">
              <w:rPr>
                <w:noProof/>
                <w:webHidden/>
              </w:rPr>
              <w:fldChar w:fldCharType="separate"/>
            </w:r>
            <w:r w:rsidR="00136A4A">
              <w:rPr>
                <w:noProof/>
                <w:webHidden/>
              </w:rPr>
              <w:t>13</w:t>
            </w:r>
            <w:r w:rsidR="00136A4A">
              <w:rPr>
                <w:noProof/>
                <w:webHidden/>
              </w:rPr>
              <w:fldChar w:fldCharType="end"/>
            </w:r>
          </w:hyperlink>
        </w:p>
        <w:p w14:paraId="3615C73A" w14:textId="39C35F84"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3" w:history="1">
            <w:r w:rsidR="00136A4A" w:rsidRPr="00CE0B3B">
              <w:rPr>
                <w:rStyle w:val="Hyperlink"/>
                <w:rFonts w:eastAsia="Calibri"/>
                <w:noProof/>
                <w:spacing w:val="1"/>
              </w:rPr>
              <w:t>12.</w:t>
            </w:r>
            <w:r w:rsidR="00136A4A" w:rsidRPr="00CE0B3B">
              <w:rPr>
                <w:rStyle w:val="Hyperlink"/>
                <w:rFonts w:eastAsia="Calibri"/>
                <w:noProof/>
                <w:spacing w:val="-2"/>
              </w:rPr>
              <w:t>1</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rPr>
              <w:t>Vo</w:t>
            </w:r>
            <w:r w:rsidR="00136A4A" w:rsidRPr="00CE0B3B">
              <w:rPr>
                <w:rStyle w:val="Hyperlink"/>
                <w:rFonts w:eastAsia="Calibri"/>
                <w:noProof/>
                <w:spacing w:val="-1"/>
              </w:rPr>
              <w:t>l</w:t>
            </w:r>
            <w:r w:rsidR="00136A4A" w:rsidRPr="00CE0B3B">
              <w:rPr>
                <w:rStyle w:val="Hyperlink"/>
                <w:rFonts w:eastAsia="Calibri"/>
                <w:noProof/>
              </w:rPr>
              <w:t>u</w:t>
            </w:r>
            <w:r w:rsidR="00136A4A" w:rsidRPr="00CE0B3B">
              <w:rPr>
                <w:rStyle w:val="Hyperlink"/>
                <w:rFonts w:eastAsia="Calibri"/>
                <w:noProof/>
                <w:spacing w:val="1"/>
              </w:rPr>
              <w:t>n</w:t>
            </w:r>
            <w:r w:rsidR="00136A4A" w:rsidRPr="00CE0B3B">
              <w:rPr>
                <w:rStyle w:val="Hyperlink"/>
                <w:rFonts w:eastAsia="Calibri"/>
                <w:noProof/>
                <w:spacing w:val="-2"/>
              </w:rPr>
              <w:t>t</w:t>
            </w:r>
            <w:r w:rsidR="00136A4A" w:rsidRPr="00CE0B3B">
              <w:rPr>
                <w:rStyle w:val="Hyperlink"/>
                <w:rFonts w:eastAsia="Calibri"/>
                <w:noProof/>
              </w:rPr>
              <w:t>ary</w:t>
            </w:r>
            <w:r w:rsidR="00136A4A">
              <w:rPr>
                <w:noProof/>
                <w:webHidden/>
              </w:rPr>
              <w:tab/>
            </w:r>
            <w:r w:rsidR="00136A4A">
              <w:rPr>
                <w:noProof/>
                <w:webHidden/>
              </w:rPr>
              <w:fldChar w:fldCharType="begin"/>
            </w:r>
            <w:r w:rsidR="00136A4A">
              <w:rPr>
                <w:noProof/>
                <w:webHidden/>
              </w:rPr>
              <w:instrText xml:space="preserve"> PAGEREF _Toc135388663 \h </w:instrText>
            </w:r>
            <w:r w:rsidR="00136A4A">
              <w:rPr>
                <w:noProof/>
                <w:webHidden/>
              </w:rPr>
            </w:r>
            <w:r w:rsidR="00136A4A">
              <w:rPr>
                <w:noProof/>
                <w:webHidden/>
              </w:rPr>
              <w:fldChar w:fldCharType="separate"/>
            </w:r>
            <w:r w:rsidR="00136A4A">
              <w:rPr>
                <w:noProof/>
                <w:webHidden/>
              </w:rPr>
              <w:t>14</w:t>
            </w:r>
            <w:r w:rsidR="00136A4A">
              <w:rPr>
                <w:noProof/>
                <w:webHidden/>
              </w:rPr>
              <w:fldChar w:fldCharType="end"/>
            </w:r>
          </w:hyperlink>
        </w:p>
        <w:p w14:paraId="7C88D289" w14:textId="4CBAC85C"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4" w:history="1">
            <w:r w:rsidR="00136A4A" w:rsidRPr="00CE0B3B">
              <w:rPr>
                <w:rStyle w:val="Hyperlink"/>
                <w:rFonts w:eastAsia="Calibri"/>
                <w:noProof/>
                <w:spacing w:val="1"/>
              </w:rPr>
              <w:t>12.</w:t>
            </w:r>
            <w:r w:rsidR="00136A4A" w:rsidRPr="00CE0B3B">
              <w:rPr>
                <w:rStyle w:val="Hyperlink"/>
                <w:rFonts w:eastAsia="Calibri"/>
                <w:noProof/>
                <w:spacing w:val="-2"/>
              </w:rPr>
              <w:t>2</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rPr>
              <w:t>Ho</w:t>
            </w:r>
            <w:r w:rsidR="00136A4A" w:rsidRPr="00CE0B3B">
              <w:rPr>
                <w:rStyle w:val="Hyperlink"/>
                <w:rFonts w:eastAsia="Calibri"/>
                <w:noProof/>
                <w:spacing w:val="1"/>
              </w:rPr>
              <w:t>u</w:t>
            </w:r>
            <w:r w:rsidR="00136A4A" w:rsidRPr="00CE0B3B">
              <w:rPr>
                <w:rStyle w:val="Hyperlink"/>
                <w:rFonts w:eastAsia="Calibri"/>
                <w:noProof/>
                <w:spacing w:val="-1"/>
              </w:rPr>
              <w:t>si</w:t>
            </w:r>
            <w:r w:rsidR="00136A4A" w:rsidRPr="00CE0B3B">
              <w:rPr>
                <w:rStyle w:val="Hyperlink"/>
                <w:rFonts w:eastAsia="Calibri"/>
                <w:noProof/>
              </w:rPr>
              <w:t>ng</w:t>
            </w:r>
            <w:r w:rsidR="00136A4A">
              <w:rPr>
                <w:noProof/>
                <w:webHidden/>
              </w:rPr>
              <w:tab/>
            </w:r>
            <w:r w:rsidR="00136A4A">
              <w:rPr>
                <w:noProof/>
                <w:webHidden/>
              </w:rPr>
              <w:fldChar w:fldCharType="begin"/>
            </w:r>
            <w:r w:rsidR="00136A4A">
              <w:rPr>
                <w:noProof/>
                <w:webHidden/>
              </w:rPr>
              <w:instrText xml:space="preserve"> PAGEREF _Toc135388664 \h </w:instrText>
            </w:r>
            <w:r w:rsidR="00136A4A">
              <w:rPr>
                <w:noProof/>
                <w:webHidden/>
              </w:rPr>
            </w:r>
            <w:r w:rsidR="00136A4A">
              <w:rPr>
                <w:noProof/>
                <w:webHidden/>
              </w:rPr>
              <w:fldChar w:fldCharType="separate"/>
            </w:r>
            <w:r w:rsidR="00136A4A">
              <w:rPr>
                <w:noProof/>
                <w:webHidden/>
              </w:rPr>
              <w:t>14</w:t>
            </w:r>
            <w:r w:rsidR="00136A4A">
              <w:rPr>
                <w:noProof/>
                <w:webHidden/>
              </w:rPr>
              <w:fldChar w:fldCharType="end"/>
            </w:r>
          </w:hyperlink>
        </w:p>
        <w:p w14:paraId="2801C323" w14:textId="2B44B4E8"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5" w:history="1">
            <w:r w:rsidR="00136A4A" w:rsidRPr="00CE0B3B">
              <w:rPr>
                <w:rStyle w:val="Hyperlink"/>
                <w:rFonts w:eastAsia="Calibri"/>
                <w:noProof/>
                <w:spacing w:val="1"/>
              </w:rPr>
              <w:t>12.</w:t>
            </w:r>
            <w:r w:rsidR="00136A4A" w:rsidRPr="00CE0B3B">
              <w:rPr>
                <w:rStyle w:val="Hyperlink"/>
                <w:rFonts w:eastAsia="Calibri"/>
                <w:noProof/>
                <w:spacing w:val="-2"/>
              </w:rPr>
              <w:t>3</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spacing w:val="-1"/>
              </w:rPr>
              <w:t>L</w:t>
            </w:r>
            <w:r w:rsidR="00136A4A" w:rsidRPr="00CE0B3B">
              <w:rPr>
                <w:rStyle w:val="Hyperlink"/>
                <w:rFonts w:eastAsia="Calibri"/>
                <w:noProof/>
              </w:rPr>
              <w:t xml:space="preserve">ocal </w:t>
            </w:r>
            <w:r w:rsidR="00136A4A" w:rsidRPr="00CE0B3B">
              <w:rPr>
                <w:rStyle w:val="Hyperlink"/>
                <w:rFonts w:eastAsia="Calibri"/>
                <w:noProof/>
                <w:spacing w:val="1"/>
              </w:rPr>
              <w:t>A</w:t>
            </w:r>
            <w:r w:rsidR="00136A4A" w:rsidRPr="00CE0B3B">
              <w:rPr>
                <w:rStyle w:val="Hyperlink"/>
                <w:rFonts w:eastAsia="Calibri"/>
                <w:noProof/>
                <w:spacing w:val="-2"/>
              </w:rPr>
              <w:t>u</w:t>
            </w:r>
            <w:r w:rsidR="00136A4A" w:rsidRPr="00CE0B3B">
              <w:rPr>
                <w:rStyle w:val="Hyperlink"/>
                <w:rFonts w:eastAsia="Calibri"/>
                <w:noProof/>
                <w:spacing w:val="1"/>
              </w:rPr>
              <w:t>t</w:t>
            </w:r>
            <w:r w:rsidR="00136A4A" w:rsidRPr="00CE0B3B">
              <w:rPr>
                <w:rStyle w:val="Hyperlink"/>
                <w:rFonts w:eastAsia="Calibri"/>
                <w:noProof/>
              </w:rPr>
              <w:t>h</w:t>
            </w:r>
            <w:r w:rsidR="00136A4A" w:rsidRPr="00CE0B3B">
              <w:rPr>
                <w:rStyle w:val="Hyperlink"/>
                <w:rFonts w:eastAsia="Calibri"/>
                <w:noProof/>
                <w:spacing w:val="1"/>
              </w:rPr>
              <w:t>o</w:t>
            </w:r>
            <w:r w:rsidR="00136A4A" w:rsidRPr="00CE0B3B">
              <w:rPr>
                <w:rStyle w:val="Hyperlink"/>
                <w:rFonts w:eastAsia="Calibri"/>
                <w:noProof/>
              </w:rPr>
              <w:t>r</w:t>
            </w:r>
            <w:r w:rsidR="00136A4A" w:rsidRPr="00CE0B3B">
              <w:rPr>
                <w:rStyle w:val="Hyperlink"/>
                <w:rFonts w:eastAsia="Calibri"/>
                <w:noProof/>
                <w:spacing w:val="-2"/>
              </w:rPr>
              <w:t>i</w:t>
            </w:r>
            <w:r w:rsidR="00136A4A" w:rsidRPr="00CE0B3B">
              <w:rPr>
                <w:rStyle w:val="Hyperlink"/>
                <w:rFonts w:eastAsia="Calibri"/>
                <w:noProof/>
              </w:rPr>
              <w:t>ty</w:t>
            </w:r>
            <w:r w:rsidR="00136A4A" w:rsidRPr="00CE0B3B">
              <w:rPr>
                <w:rStyle w:val="Hyperlink"/>
                <w:rFonts w:eastAsia="Calibri"/>
                <w:noProof/>
                <w:spacing w:val="1"/>
              </w:rPr>
              <w:t xml:space="preserve"> </w:t>
            </w:r>
            <w:r w:rsidR="00136A4A" w:rsidRPr="00CE0B3B">
              <w:rPr>
                <w:rStyle w:val="Hyperlink"/>
                <w:rFonts w:eastAsia="Calibri"/>
                <w:noProof/>
                <w:spacing w:val="-2"/>
              </w:rPr>
              <w:t>O</w:t>
            </w:r>
            <w:r w:rsidR="00136A4A" w:rsidRPr="00CE0B3B">
              <w:rPr>
                <w:rStyle w:val="Hyperlink"/>
                <w:rFonts w:eastAsia="Calibri"/>
                <w:noProof/>
                <w:spacing w:val="-1"/>
              </w:rPr>
              <w:t>w</w:t>
            </w:r>
            <w:r w:rsidR="00136A4A" w:rsidRPr="00CE0B3B">
              <w:rPr>
                <w:rStyle w:val="Hyperlink"/>
                <w:rFonts w:eastAsia="Calibri"/>
                <w:noProof/>
              </w:rPr>
              <w:t>n</w:t>
            </w:r>
            <w:r w:rsidR="00136A4A" w:rsidRPr="00CE0B3B">
              <w:rPr>
                <w:rStyle w:val="Hyperlink"/>
                <w:rFonts w:eastAsia="Calibri"/>
                <w:noProof/>
                <w:spacing w:val="1"/>
              </w:rPr>
              <w:t xml:space="preserve"> </w:t>
            </w:r>
            <w:r w:rsidR="00136A4A" w:rsidRPr="00CE0B3B">
              <w:rPr>
                <w:rStyle w:val="Hyperlink"/>
                <w:rFonts w:eastAsia="Calibri"/>
                <w:noProof/>
              </w:rPr>
              <w:t>Devel</w:t>
            </w:r>
            <w:r w:rsidR="00136A4A" w:rsidRPr="00CE0B3B">
              <w:rPr>
                <w:rStyle w:val="Hyperlink"/>
                <w:rFonts w:eastAsia="Calibri"/>
                <w:noProof/>
                <w:spacing w:val="1"/>
              </w:rPr>
              <w:t>o</w:t>
            </w:r>
            <w:r w:rsidR="00136A4A" w:rsidRPr="00CE0B3B">
              <w:rPr>
                <w:rStyle w:val="Hyperlink"/>
                <w:rFonts w:eastAsia="Calibri"/>
                <w:noProof/>
              </w:rPr>
              <w:t>pm</w:t>
            </w:r>
            <w:r w:rsidR="00136A4A" w:rsidRPr="00CE0B3B">
              <w:rPr>
                <w:rStyle w:val="Hyperlink"/>
                <w:rFonts w:eastAsia="Calibri"/>
                <w:noProof/>
                <w:spacing w:val="-1"/>
              </w:rPr>
              <w:t>e</w:t>
            </w:r>
            <w:r w:rsidR="00136A4A" w:rsidRPr="00CE0B3B">
              <w:rPr>
                <w:rStyle w:val="Hyperlink"/>
                <w:rFonts w:eastAsia="Calibri"/>
                <w:noProof/>
              </w:rPr>
              <w:t>nt</w:t>
            </w:r>
            <w:r w:rsidR="00136A4A">
              <w:rPr>
                <w:noProof/>
                <w:webHidden/>
              </w:rPr>
              <w:tab/>
            </w:r>
            <w:r w:rsidR="00136A4A">
              <w:rPr>
                <w:noProof/>
                <w:webHidden/>
              </w:rPr>
              <w:fldChar w:fldCharType="begin"/>
            </w:r>
            <w:r w:rsidR="00136A4A">
              <w:rPr>
                <w:noProof/>
                <w:webHidden/>
              </w:rPr>
              <w:instrText xml:space="preserve"> PAGEREF _Toc135388665 \h </w:instrText>
            </w:r>
            <w:r w:rsidR="00136A4A">
              <w:rPr>
                <w:noProof/>
                <w:webHidden/>
              </w:rPr>
            </w:r>
            <w:r w:rsidR="00136A4A">
              <w:rPr>
                <w:noProof/>
                <w:webHidden/>
              </w:rPr>
              <w:fldChar w:fldCharType="separate"/>
            </w:r>
            <w:r w:rsidR="00136A4A">
              <w:rPr>
                <w:noProof/>
                <w:webHidden/>
              </w:rPr>
              <w:t>14</w:t>
            </w:r>
            <w:r w:rsidR="00136A4A">
              <w:rPr>
                <w:noProof/>
                <w:webHidden/>
              </w:rPr>
              <w:fldChar w:fldCharType="end"/>
            </w:r>
          </w:hyperlink>
        </w:p>
        <w:p w14:paraId="66A7E8CF" w14:textId="7A76387C"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6" w:history="1">
            <w:r w:rsidR="00136A4A" w:rsidRPr="00CE0B3B">
              <w:rPr>
                <w:rStyle w:val="Hyperlink"/>
                <w:rFonts w:eastAsia="Calibri"/>
                <w:noProof/>
                <w:spacing w:val="1"/>
              </w:rPr>
              <w:t>12.</w:t>
            </w:r>
            <w:r w:rsidR="00136A4A" w:rsidRPr="00CE0B3B">
              <w:rPr>
                <w:rStyle w:val="Hyperlink"/>
                <w:rFonts w:eastAsia="Calibri"/>
                <w:noProof/>
                <w:spacing w:val="-2"/>
              </w:rPr>
              <w:t>4</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rPr>
              <w:t>E</w:t>
            </w:r>
            <w:r w:rsidR="00136A4A" w:rsidRPr="00CE0B3B">
              <w:rPr>
                <w:rStyle w:val="Hyperlink"/>
                <w:rFonts w:eastAsia="Calibri"/>
                <w:noProof/>
                <w:spacing w:val="-1"/>
              </w:rPr>
              <w:t>d</w:t>
            </w:r>
            <w:r w:rsidR="00136A4A" w:rsidRPr="00CE0B3B">
              <w:rPr>
                <w:rStyle w:val="Hyperlink"/>
                <w:rFonts w:eastAsia="Calibri"/>
                <w:noProof/>
              </w:rPr>
              <w:t>uca</w:t>
            </w:r>
            <w:r w:rsidR="00136A4A" w:rsidRPr="00CE0B3B">
              <w:rPr>
                <w:rStyle w:val="Hyperlink"/>
                <w:rFonts w:eastAsia="Calibri"/>
                <w:noProof/>
                <w:spacing w:val="1"/>
              </w:rPr>
              <w:t>t</w:t>
            </w:r>
            <w:r w:rsidR="00136A4A" w:rsidRPr="00CE0B3B">
              <w:rPr>
                <w:rStyle w:val="Hyperlink"/>
                <w:rFonts w:eastAsia="Calibri"/>
                <w:noProof/>
                <w:spacing w:val="-1"/>
              </w:rPr>
              <w:t>i</w:t>
            </w:r>
            <w:r w:rsidR="00136A4A" w:rsidRPr="00CE0B3B">
              <w:rPr>
                <w:rStyle w:val="Hyperlink"/>
                <w:rFonts w:eastAsia="Calibri"/>
                <w:noProof/>
              </w:rPr>
              <w:t>on</w:t>
            </w:r>
            <w:r w:rsidR="00136A4A">
              <w:rPr>
                <w:noProof/>
                <w:webHidden/>
              </w:rPr>
              <w:tab/>
            </w:r>
            <w:r w:rsidR="00136A4A">
              <w:rPr>
                <w:noProof/>
                <w:webHidden/>
              </w:rPr>
              <w:fldChar w:fldCharType="begin"/>
            </w:r>
            <w:r w:rsidR="00136A4A">
              <w:rPr>
                <w:noProof/>
                <w:webHidden/>
              </w:rPr>
              <w:instrText xml:space="preserve"> PAGEREF _Toc135388666 \h </w:instrText>
            </w:r>
            <w:r w:rsidR="00136A4A">
              <w:rPr>
                <w:noProof/>
                <w:webHidden/>
              </w:rPr>
            </w:r>
            <w:r w:rsidR="00136A4A">
              <w:rPr>
                <w:noProof/>
                <w:webHidden/>
              </w:rPr>
              <w:fldChar w:fldCharType="separate"/>
            </w:r>
            <w:r w:rsidR="00136A4A">
              <w:rPr>
                <w:noProof/>
                <w:webHidden/>
              </w:rPr>
              <w:t>14</w:t>
            </w:r>
            <w:r w:rsidR="00136A4A">
              <w:rPr>
                <w:noProof/>
                <w:webHidden/>
              </w:rPr>
              <w:fldChar w:fldCharType="end"/>
            </w:r>
          </w:hyperlink>
        </w:p>
        <w:p w14:paraId="529B37E5" w14:textId="32CEBB26"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7" w:history="1">
            <w:r w:rsidR="00136A4A" w:rsidRPr="00CE0B3B">
              <w:rPr>
                <w:rStyle w:val="Hyperlink"/>
                <w:rFonts w:eastAsia="Calibri"/>
                <w:noProof/>
                <w:spacing w:val="1"/>
              </w:rPr>
              <w:t>12.</w:t>
            </w:r>
            <w:r w:rsidR="00136A4A" w:rsidRPr="00CE0B3B">
              <w:rPr>
                <w:rStyle w:val="Hyperlink"/>
                <w:rFonts w:eastAsia="Calibri"/>
                <w:noProof/>
                <w:spacing w:val="-2"/>
              </w:rPr>
              <w:t>5</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rPr>
              <w:t>C</w:t>
            </w:r>
            <w:r w:rsidR="00136A4A" w:rsidRPr="00CE0B3B">
              <w:rPr>
                <w:rStyle w:val="Hyperlink"/>
                <w:rFonts w:eastAsia="Calibri"/>
                <w:noProof/>
                <w:spacing w:val="1"/>
              </w:rPr>
              <w:t>o</w:t>
            </w:r>
            <w:r w:rsidR="00136A4A" w:rsidRPr="00CE0B3B">
              <w:rPr>
                <w:rStyle w:val="Hyperlink"/>
                <w:rFonts w:eastAsia="Calibri"/>
                <w:noProof/>
                <w:spacing w:val="-1"/>
              </w:rPr>
              <w:t>mm</w:t>
            </w:r>
            <w:r w:rsidR="00136A4A" w:rsidRPr="00CE0B3B">
              <w:rPr>
                <w:rStyle w:val="Hyperlink"/>
                <w:rFonts w:eastAsia="Calibri"/>
                <w:noProof/>
              </w:rPr>
              <w:t>u</w:t>
            </w:r>
            <w:r w:rsidR="00136A4A" w:rsidRPr="00CE0B3B">
              <w:rPr>
                <w:rStyle w:val="Hyperlink"/>
                <w:rFonts w:eastAsia="Calibri"/>
                <w:noProof/>
                <w:spacing w:val="-1"/>
              </w:rPr>
              <w:t>n</w:t>
            </w:r>
            <w:r w:rsidR="00136A4A" w:rsidRPr="00CE0B3B">
              <w:rPr>
                <w:rStyle w:val="Hyperlink"/>
                <w:rFonts w:eastAsia="Calibri"/>
                <w:noProof/>
                <w:spacing w:val="1"/>
              </w:rPr>
              <w:t>i</w:t>
            </w:r>
            <w:r w:rsidR="00136A4A" w:rsidRPr="00CE0B3B">
              <w:rPr>
                <w:rStyle w:val="Hyperlink"/>
                <w:rFonts w:eastAsia="Calibri"/>
                <w:noProof/>
              </w:rPr>
              <w:t>ty</w:t>
            </w:r>
            <w:r w:rsidR="00136A4A" w:rsidRPr="00CE0B3B">
              <w:rPr>
                <w:rStyle w:val="Hyperlink"/>
                <w:rFonts w:eastAsia="Calibri"/>
                <w:noProof/>
                <w:spacing w:val="1"/>
              </w:rPr>
              <w:t xml:space="preserve"> </w:t>
            </w:r>
            <w:r w:rsidR="00136A4A" w:rsidRPr="00CE0B3B">
              <w:rPr>
                <w:rStyle w:val="Hyperlink"/>
                <w:rFonts w:eastAsia="Calibri"/>
                <w:noProof/>
                <w:spacing w:val="-2"/>
              </w:rPr>
              <w:t>E</w:t>
            </w:r>
            <w:r w:rsidR="00136A4A" w:rsidRPr="00CE0B3B">
              <w:rPr>
                <w:rStyle w:val="Hyperlink"/>
                <w:rFonts w:eastAsia="Calibri"/>
                <w:noProof/>
              </w:rPr>
              <w:t>n</w:t>
            </w:r>
            <w:r w:rsidR="00136A4A" w:rsidRPr="00CE0B3B">
              <w:rPr>
                <w:rStyle w:val="Hyperlink"/>
                <w:rFonts w:eastAsia="Calibri"/>
                <w:noProof/>
                <w:spacing w:val="1"/>
              </w:rPr>
              <w:t>t</w:t>
            </w:r>
            <w:r w:rsidR="00136A4A" w:rsidRPr="00CE0B3B">
              <w:rPr>
                <w:rStyle w:val="Hyperlink"/>
                <w:rFonts w:eastAsia="Calibri"/>
                <w:noProof/>
              </w:rPr>
              <w:t>e</w:t>
            </w:r>
            <w:r w:rsidR="00136A4A" w:rsidRPr="00CE0B3B">
              <w:rPr>
                <w:rStyle w:val="Hyperlink"/>
                <w:rFonts w:eastAsia="Calibri"/>
                <w:noProof/>
                <w:spacing w:val="-1"/>
              </w:rPr>
              <w:t>r</w:t>
            </w:r>
            <w:r w:rsidR="00136A4A" w:rsidRPr="00CE0B3B">
              <w:rPr>
                <w:rStyle w:val="Hyperlink"/>
                <w:rFonts w:eastAsia="Calibri"/>
                <w:noProof/>
                <w:spacing w:val="-2"/>
              </w:rPr>
              <w:t>p</w:t>
            </w:r>
            <w:r w:rsidR="00136A4A" w:rsidRPr="00CE0B3B">
              <w:rPr>
                <w:rStyle w:val="Hyperlink"/>
                <w:rFonts w:eastAsia="Calibri"/>
                <w:noProof/>
              </w:rPr>
              <w:t>rise Centres</w:t>
            </w:r>
            <w:r w:rsidR="00136A4A">
              <w:rPr>
                <w:noProof/>
                <w:webHidden/>
              </w:rPr>
              <w:tab/>
            </w:r>
            <w:r w:rsidR="00136A4A">
              <w:rPr>
                <w:noProof/>
                <w:webHidden/>
              </w:rPr>
              <w:fldChar w:fldCharType="begin"/>
            </w:r>
            <w:r w:rsidR="00136A4A">
              <w:rPr>
                <w:noProof/>
                <w:webHidden/>
              </w:rPr>
              <w:instrText xml:space="preserve"> PAGEREF _Toc135388667 \h </w:instrText>
            </w:r>
            <w:r w:rsidR="00136A4A">
              <w:rPr>
                <w:noProof/>
                <w:webHidden/>
              </w:rPr>
            </w:r>
            <w:r w:rsidR="00136A4A">
              <w:rPr>
                <w:noProof/>
                <w:webHidden/>
              </w:rPr>
              <w:fldChar w:fldCharType="separate"/>
            </w:r>
            <w:r w:rsidR="00136A4A">
              <w:rPr>
                <w:noProof/>
                <w:webHidden/>
              </w:rPr>
              <w:t>14</w:t>
            </w:r>
            <w:r w:rsidR="00136A4A">
              <w:rPr>
                <w:noProof/>
                <w:webHidden/>
              </w:rPr>
              <w:fldChar w:fldCharType="end"/>
            </w:r>
          </w:hyperlink>
        </w:p>
        <w:p w14:paraId="27BC3F35" w14:textId="55092AA8"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8" w:history="1">
            <w:r w:rsidR="00136A4A" w:rsidRPr="00CE0B3B">
              <w:rPr>
                <w:rStyle w:val="Hyperlink"/>
                <w:rFonts w:eastAsia="Calibri"/>
                <w:noProof/>
                <w:spacing w:val="1"/>
              </w:rPr>
              <w:t>12.</w:t>
            </w:r>
            <w:r w:rsidR="00136A4A" w:rsidRPr="00CE0B3B">
              <w:rPr>
                <w:rStyle w:val="Hyperlink"/>
                <w:rFonts w:eastAsia="Calibri"/>
                <w:noProof/>
                <w:spacing w:val="-2"/>
              </w:rPr>
              <w:t>6</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rPr>
              <w:t>De</w:t>
            </w:r>
            <w:r w:rsidR="00136A4A" w:rsidRPr="00CE0B3B">
              <w:rPr>
                <w:rStyle w:val="Hyperlink"/>
                <w:rFonts w:eastAsia="Calibri"/>
                <w:noProof/>
                <w:spacing w:val="-1"/>
              </w:rPr>
              <w:t>r</w:t>
            </w:r>
            <w:r w:rsidR="00136A4A" w:rsidRPr="00CE0B3B">
              <w:rPr>
                <w:rStyle w:val="Hyperlink"/>
                <w:rFonts w:eastAsia="Calibri"/>
                <w:noProof/>
              </w:rPr>
              <w:t>e</w:t>
            </w:r>
            <w:r w:rsidR="00136A4A" w:rsidRPr="00CE0B3B">
              <w:rPr>
                <w:rStyle w:val="Hyperlink"/>
                <w:rFonts w:eastAsia="Calibri"/>
                <w:noProof/>
                <w:spacing w:val="1"/>
              </w:rPr>
              <w:t>li</w:t>
            </w:r>
            <w:r w:rsidR="00136A4A" w:rsidRPr="00CE0B3B">
              <w:rPr>
                <w:rStyle w:val="Hyperlink"/>
                <w:rFonts w:eastAsia="Calibri"/>
                <w:noProof/>
              </w:rPr>
              <w:t>ct</w:t>
            </w:r>
            <w:r w:rsidR="00136A4A" w:rsidRPr="00CE0B3B">
              <w:rPr>
                <w:rStyle w:val="Hyperlink"/>
                <w:rFonts w:eastAsia="Calibri"/>
                <w:noProof/>
                <w:spacing w:val="-1"/>
              </w:rPr>
              <w:t xml:space="preserve"> S</w:t>
            </w:r>
            <w:r w:rsidR="00136A4A" w:rsidRPr="00CE0B3B">
              <w:rPr>
                <w:rStyle w:val="Hyperlink"/>
                <w:rFonts w:eastAsia="Calibri"/>
                <w:noProof/>
                <w:spacing w:val="1"/>
              </w:rPr>
              <w:t>i</w:t>
            </w:r>
            <w:r w:rsidR="00136A4A" w:rsidRPr="00CE0B3B">
              <w:rPr>
                <w:rStyle w:val="Hyperlink"/>
                <w:rFonts w:eastAsia="Calibri"/>
                <w:noProof/>
                <w:spacing w:val="2"/>
              </w:rPr>
              <w:t>t</w:t>
            </w:r>
            <w:r w:rsidR="00136A4A" w:rsidRPr="00CE0B3B">
              <w:rPr>
                <w:rStyle w:val="Hyperlink"/>
                <w:rFonts w:eastAsia="Calibri"/>
                <w:noProof/>
              </w:rPr>
              <w:t>es</w:t>
            </w:r>
            <w:r w:rsidR="00136A4A">
              <w:rPr>
                <w:noProof/>
                <w:webHidden/>
              </w:rPr>
              <w:tab/>
            </w:r>
            <w:r w:rsidR="00136A4A">
              <w:rPr>
                <w:noProof/>
                <w:webHidden/>
              </w:rPr>
              <w:fldChar w:fldCharType="begin"/>
            </w:r>
            <w:r w:rsidR="00136A4A">
              <w:rPr>
                <w:noProof/>
                <w:webHidden/>
              </w:rPr>
              <w:instrText xml:space="preserve"> PAGEREF _Toc135388668 \h </w:instrText>
            </w:r>
            <w:r w:rsidR="00136A4A">
              <w:rPr>
                <w:noProof/>
                <w:webHidden/>
              </w:rPr>
            </w:r>
            <w:r w:rsidR="00136A4A">
              <w:rPr>
                <w:noProof/>
                <w:webHidden/>
              </w:rPr>
              <w:fldChar w:fldCharType="separate"/>
            </w:r>
            <w:r w:rsidR="00136A4A">
              <w:rPr>
                <w:noProof/>
                <w:webHidden/>
              </w:rPr>
              <w:t>14</w:t>
            </w:r>
            <w:r w:rsidR="00136A4A">
              <w:rPr>
                <w:noProof/>
                <w:webHidden/>
              </w:rPr>
              <w:fldChar w:fldCharType="end"/>
            </w:r>
          </w:hyperlink>
        </w:p>
        <w:p w14:paraId="7BD1A71F" w14:textId="1C27ABAA"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69" w:history="1">
            <w:r w:rsidR="00136A4A" w:rsidRPr="00CE0B3B">
              <w:rPr>
                <w:rStyle w:val="Hyperlink"/>
                <w:rFonts w:eastAsia="Calibri"/>
                <w:noProof/>
                <w:spacing w:val="1"/>
              </w:rPr>
              <w:t>12.</w:t>
            </w:r>
            <w:r w:rsidR="00136A4A" w:rsidRPr="00CE0B3B">
              <w:rPr>
                <w:rStyle w:val="Hyperlink"/>
                <w:rFonts w:eastAsia="Calibri"/>
                <w:noProof/>
                <w:spacing w:val="-2"/>
              </w:rPr>
              <w:t>7</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rPr>
              <w:t>P</w:t>
            </w:r>
            <w:r w:rsidR="00136A4A" w:rsidRPr="00CE0B3B">
              <w:rPr>
                <w:rStyle w:val="Hyperlink"/>
                <w:rFonts w:eastAsia="Calibri"/>
                <w:noProof/>
                <w:spacing w:val="-1"/>
              </w:rPr>
              <w:t>r</w:t>
            </w:r>
            <w:r w:rsidR="00136A4A" w:rsidRPr="00CE0B3B">
              <w:rPr>
                <w:rStyle w:val="Hyperlink"/>
                <w:rFonts w:eastAsia="Calibri"/>
                <w:noProof/>
              </w:rPr>
              <w:t>o</w:t>
            </w:r>
            <w:r w:rsidR="00136A4A" w:rsidRPr="00CE0B3B">
              <w:rPr>
                <w:rStyle w:val="Hyperlink"/>
                <w:rFonts w:eastAsia="Calibri"/>
                <w:noProof/>
                <w:spacing w:val="1"/>
              </w:rPr>
              <w:t>t</w:t>
            </w:r>
            <w:r w:rsidR="00136A4A" w:rsidRPr="00CE0B3B">
              <w:rPr>
                <w:rStyle w:val="Hyperlink"/>
                <w:rFonts w:eastAsia="Calibri"/>
                <w:noProof/>
              </w:rPr>
              <w:t>e</w:t>
            </w:r>
            <w:r w:rsidR="00136A4A" w:rsidRPr="00CE0B3B">
              <w:rPr>
                <w:rStyle w:val="Hyperlink"/>
                <w:rFonts w:eastAsia="Calibri"/>
                <w:noProof/>
                <w:spacing w:val="-1"/>
              </w:rPr>
              <w:t>c</w:t>
            </w:r>
            <w:r w:rsidR="00136A4A" w:rsidRPr="00CE0B3B">
              <w:rPr>
                <w:rStyle w:val="Hyperlink"/>
                <w:rFonts w:eastAsia="Calibri"/>
                <w:noProof/>
              </w:rPr>
              <w:t>ted</w:t>
            </w:r>
            <w:r w:rsidR="00136A4A" w:rsidRPr="00CE0B3B">
              <w:rPr>
                <w:rStyle w:val="Hyperlink"/>
                <w:rFonts w:eastAsia="Calibri"/>
                <w:noProof/>
                <w:spacing w:val="-1"/>
              </w:rPr>
              <w:t xml:space="preserve"> </w:t>
            </w:r>
            <w:r w:rsidR="00136A4A" w:rsidRPr="00CE0B3B">
              <w:rPr>
                <w:rStyle w:val="Hyperlink"/>
                <w:rFonts w:eastAsia="Calibri"/>
                <w:noProof/>
                <w:spacing w:val="1"/>
              </w:rPr>
              <w:t>S</w:t>
            </w:r>
            <w:r w:rsidR="00136A4A" w:rsidRPr="00CE0B3B">
              <w:rPr>
                <w:rStyle w:val="Hyperlink"/>
                <w:rFonts w:eastAsia="Calibri"/>
                <w:noProof/>
              </w:rPr>
              <w:t>tr</w:t>
            </w:r>
            <w:r w:rsidR="00136A4A" w:rsidRPr="00CE0B3B">
              <w:rPr>
                <w:rStyle w:val="Hyperlink"/>
                <w:rFonts w:eastAsia="Calibri"/>
                <w:noProof/>
                <w:spacing w:val="1"/>
              </w:rPr>
              <w:t>u</w:t>
            </w:r>
            <w:r w:rsidR="00136A4A" w:rsidRPr="00CE0B3B">
              <w:rPr>
                <w:rStyle w:val="Hyperlink"/>
                <w:rFonts w:eastAsia="Calibri"/>
                <w:noProof/>
                <w:spacing w:val="-3"/>
              </w:rPr>
              <w:t>c</w:t>
            </w:r>
            <w:r w:rsidR="00136A4A" w:rsidRPr="00CE0B3B">
              <w:rPr>
                <w:rStyle w:val="Hyperlink"/>
                <w:rFonts w:eastAsia="Calibri"/>
                <w:noProof/>
              </w:rPr>
              <w:t>t</w:t>
            </w:r>
            <w:r w:rsidR="00136A4A" w:rsidRPr="00CE0B3B">
              <w:rPr>
                <w:rStyle w:val="Hyperlink"/>
                <w:rFonts w:eastAsia="Calibri"/>
                <w:noProof/>
                <w:spacing w:val="1"/>
              </w:rPr>
              <w:t>u</w:t>
            </w:r>
            <w:r w:rsidR="00136A4A" w:rsidRPr="00CE0B3B">
              <w:rPr>
                <w:rStyle w:val="Hyperlink"/>
                <w:rFonts w:eastAsia="Calibri"/>
                <w:noProof/>
                <w:spacing w:val="-3"/>
              </w:rPr>
              <w:t>r</w:t>
            </w:r>
            <w:r w:rsidR="00136A4A" w:rsidRPr="00CE0B3B">
              <w:rPr>
                <w:rStyle w:val="Hyperlink"/>
                <w:rFonts w:eastAsia="Calibri"/>
                <w:noProof/>
              </w:rPr>
              <w:t>es</w:t>
            </w:r>
            <w:r w:rsidR="00136A4A">
              <w:rPr>
                <w:noProof/>
                <w:webHidden/>
              </w:rPr>
              <w:tab/>
            </w:r>
            <w:r w:rsidR="00136A4A">
              <w:rPr>
                <w:noProof/>
                <w:webHidden/>
              </w:rPr>
              <w:fldChar w:fldCharType="begin"/>
            </w:r>
            <w:r w:rsidR="00136A4A">
              <w:rPr>
                <w:noProof/>
                <w:webHidden/>
              </w:rPr>
              <w:instrText xml:space="preserve"> PAGEREF _Toc135388669 \h </w:instrText>
            </w:r>
            <w:r w:rsidR="00136A4A">
              <w:rPr>
                <w:noProof/>
                <w:webHidden/>
              </w:rPr>
            </w:r>
            <w:r w:rsidR="00136A4A">
              <w:rPr>
                <w:noProof/>
                <w:webHidden/>
              </w:rPr>
              <w:fldChar w:fldCharType="separate"/>
            </w:r>
            <w:r w:rsidR="00136A4A">
              <w:rPr>
                <w:noProof/>
                <w:webHidden/>
              </w:rPr>
              <w:t>15</w:t>
            </w:r>
            <w:r w:rsidR="00136A4A">
              <w:rPr>
                <w:noProof/>
                <w:webHidden/>
              </w:rPr>
              <w:fldChar w:fldCharType="end"/>
            </w:r>
          </w:hyperlink>
        </w:p>
        <w:p w14:paraId="35054C6B" w14:textId="49CCF5B8"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70" w:history="1">
            <w:r w:rsidR="00136A4A" w:rsidRPr="00CE0B3B">
              <w:rPr>
                <w:rStyle w:val="Hyperlink"/>
                <w:rFonts w:eastAsia="Calibri"/>
                <w:noProof/>
                <w:spacing w:val="1"/>
              </w:rPr>
              <w:t>12.</w:t>
            </w:r>
            <w:r w:rsidR="00136A4A" w:rsidRPr="00CE0B3B">
              <w:rPr>
                <w:rStyle w:val="Hyperlink"/>
                <w:rFonts w:eastAsia="Calibri"/>
                <w:noProof/>
                <w:spacing w:val="-2"/>
              </w:rPr>
              <w:t>8</w:t>
            </w:r>
            <w:r w:rsidR="00136A4A" w:rsidRPr="00CE0B3B">
              <w:rPr>
                <w:rStyle w:val="Hyperlink"/>
                <w:rFonts w:eastAsia="Calibri"/>
                <w:noProof/>
              </w:rPr>
              <w:t>.</w:t>
            </w:r>
            <w:r w:rsidR="00136A4A" w:rsidRPr="00CE0B3B">
              <w:rPr>
                <w:rStyle w:val="Hyperlink"/>
                <w:rFonts w:eastAsia="Calibri"/>
                <w:noProof/>
                <w:spacing w:val="2"/>
              </w:rPr>
              <w:t xml:space="preserve"> </w:t>
            </w:r>
            <w:r w:rsidR="00136A4A" w:rsidRPr="00CE0B3B">
              <w:rPr>
                <w:rStyle w:val="Hyperlink"/>
                <w:rFonts w:eastAsia="Calibri"/>
                <w:noProof/>
                <w:spacing w:val="-1"/>
              </w:rPr>
              <w:t>R</w:t>
            </w:r>
            <w:r w:rsidR="00136A4A" w:rsidRPr="00CE0B3B">
              <w:rPr>
                <w:rStyle w:val="Hyperlink"/>
                <w:rFonts w:eastAsia="Calibri"/>
                <w:noProof/>
              </w:rPr>
              <w:t>ene</w:t>
            </w:r>
            <w:r w:rsidR="00136A4A" w:rsidRPr="00CE0B3B">
              <w:rPr>
                <w:rStyle w:val="Hyperlink"/>
                <w:rFonts w:eastAsia="Calibri"/>
                <w:noProof/>
                <w:spacing w:val="1"/>
              </w:rPr>
              <w:t>w</w:t>
            </w:r>
            <w:r w:rsidR="00136A4A" w:rsidRPr="00CE0B3B">
              <w:rPr>
                <w:rStyle w:val="Hyperlink"/>
                <w:rFonts w:eastAsia="Calibri"/>
                <w:noProof/>
                <w:spacing w:val="-2"/>
              </w:rPr>
              <w:t>a</w:t>
            </w:r>
            <w:r w:rsidR="00136A4A" w:rsidRPr="00CE0B3B">
              <w:rPr>
                <w:rStyle w:val="Hyperlink"/>
                <w:rFonts w:eastAsia="Calibri"/>
                <w:noProof/>
              </w:rPr>
              <w:t>b</w:t>
            </w:r>
            <w:r w:rsidR="00136A4A" w:rsidRPr="00CE0B3B">
              <w:rPr>
                <w:rStyle w:val="Hyperlink"/>
                <w:rFonts w:eastAsia="Calibri"/>
                <w:noProof/>
                <w:spacing w:val="1"/>
              </w:rPr>
              <w:t>l</w:t>
            </w:r>
            <w:r w:rsidR="00136A4A" w:rsidRPr="00CE0B3B">
              <w:rPr>
                <w:rStyle w:val="Hyperlink"/>
                <w:rFonts w:eastAsia="Calibri"/>
                <w:noProof/>
              </w:rPr>
              <w:t xml:space="preserve">e </w:t>
            </w:r>
            <w:r w:rsidR="00136A4A" w:rsidRPr="00CE0B3B">
              <w:rPr>
                <w:rStyle w:val="Hyperlink"/>
                <w:rFonts w:eastAsia="Calibri"/>
                <w:noProof/>
                <w:spacing w:val="-1"/>
              </w:rPr>
              <w:t>E</w:t>
            </w:r>
            <w:r w:rsidR="00136A4A" w:rsidRPr="00CE0B3B">
              <w:rPr>
                <w:rStyle w:val="Hyperlink"/>
                <w:rFonts w:eastAsia="Calibri"/>
                <w:noProof/>
              </w:rPr>
              <w:t>nergy</w:t>
            </w:r>
            <w:r w:rsidR="00136A4A">
              <w:rPr>
                <w:noProof/>
                <w:webHidden/>
              </w:rPr>
              <w:tab/>
            </w:r>
            <w:r w:rsidR="00136A4A">
              <w:rPr>
                <w:noProof/>
                <w:webHidden/>
              </w:rPr>
              <w:fldChar w:fldCharType="begin"/>
            </w:r>
            <w:r w:rsidR="00136A4A">
              <w:rPr>
                <w:noProof/>
                <w:webHidden/>
              </w:rPr>
              <w:instrText xml:space="preserve"> PAGEREF _Toc135388670 \h </w:instrText>
            </w:r>
            <w:r w:rsidR="00136A4A">
              <w:rPr>
                <w:noProof/>
                <w:webHidden/>
              </w:rPr>
            </w:r>
            <w:r w:rsidR="00136A4A">
              <w:rPr>
                <w:noProof/>
                <w:webHidden/>
              </w:rPr>
              <w:fldChar w:fldCharType="separate"/>
            </w:r>
            <w:r w:rsidR="00136A4A">
              <w:rPr>
                <w:noProof/>
                <w:webHidden/>
              </w:rPr>
              <w:t>15</w:t>
            </w:r>
            <w:r w:rsidR="00136A4A">
              <w:rPr>
                <w:noProof/>
                <w:webHidden/>
              </w:rPr>
              <w:fldChar w:fldCharType="end"/>
            </w:r>
          </w:hyperlink>
        </w:p>
        <w:p w14:paraId="27517DF6" w14:textId="3E4711F9"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71" w:history="1">
            <w:r w:rsidR="00136A4A" w:rsidRPr="00CE0B3B">
              <w:rPr>
                <w:rStyle w:val="Hyperlink"/>
                <w:rFonts w:eastAsia="Calibri"/>
                <w:noProof/>
                <w:spacing w:val="1"/>
              </w:rPr>
              <w:t>12.</w:t>
            </w:r>
            <w:r w:rsidR="00136A4A" w:rsidRPr="00CE0B3B">
              <w:rPr>
                <w:rStyle w:val="Hyperlink"/>
                <w:rFonts w:eastAsia="Calibri"/>
                <w:noProof/>
                <w:spacing w:val="-2"/>
              </w:rPr>
              <w:t>9</w:t>
            </w:r>
            <w:r w:rsidR="00136A4A" w:rsidRPr="00CE0B3B">
              <w:rPr>
                <w:rStyle w:val="Hyperlink"/>
                <w:rFonts w:eastAsia="Calibri"/>
                <w:noProof/>
              </w:rPr>
              <w:t>.</w:t>
            </w:r>
            <w:r w:rsidR="00136A4A" w:rsidRPr="00CE0B3B">
              <w:rPr>
                <w:rStyle w:val="Hyperlink"/>
                <w:rFonts w:eastAsia="Calibri"/>
                <w:noProof/>
                <w:spacing w:val="1"/>
              </w:rPr>
              <w:t xml:space="preserve"> T</w:t>
            </w:r>
            <w:r w:rsidR="00136A4A" w:rsidRPr="00CE0B3B">
              <w:rPr>
                <w:rStyle w:val="Hyperlink"/>
                <w:rFonts w:eastAsia="Calibri"/>
                <w:noProof/>
                <w:spacing w:val="-3"/>
              </w:rPr>
              <w:t>e</w:t>
            </w:r>
            <w:r w:rsidR="00136A4A" w:rsidRPr="00CE0B3B">
              <w:rPr>
                <w:rStyle w:val="Hyperlink"/>
                <w:rFonts w:eastAsia="Calibri"/>
                <w:noProof/>
                <w:spacing w:val="1"/>
              </w:rPr>
              <w:t>l</w:t>
            </w:r>
            <w:r w:rsidR="00136A4A" w:rsidRPr="00CE0B3B">
              <w:rPr>
                <w:rStyle w:val="Hyperlink"/>
                <w:rFonts w:eastAsia="Calibri"/>
                <w:noProof/>
              </w:rPr>
              <w:t>e</w:t>
            </w:r>
            <w:r w:rsidR="00136A4A" w:rsidRPr="00CE0B3B">
              <w:rPr>
                <w:rStyle w:val="Hyperlink"/>
                <w:rFonts w:eastAsia="Calibri"/>
                <w:noProof/>
                <w:spacing w:val="-1"/>
              </w:rPr>
              <w:t>c</w:t>
            </w:r>
            <w:r w:rsidR="00136A4A" w:rsidRPr="00CE0B3B">
              <w:rPr>
                <w:rStyle w:val="Hyperlink"/>
                <w:rFonts w:eastAsia="Calibri"/>
                <w:noProof/>
              </w:rPr>
              <w:t>om</w:t>
            </w:r>
            <w:r w:rsidR="00136A4A" w:rsidRPr="00CE0B3B">
              <w:rPr>
                <w:rStyle w:val="Hyperlink"/>
                <w:rFonts w:eastAsia="Calibri"/>
                <w:noProof/>
                <w:spacing w:val="-1"/>
              </w:rPr>
              <w:t>m</w:t>
            </w:r>
            <w:r w:rsidR="00136A4A" w:rsidRPr="00CE0B3B">
              <w:rPr>
                <w:rStyle w:val="Hyperlink"/>
                <w:rFonts w:eastAsia="Calibri"/>
                <w:noProof/>
              </w:rPr>
              <w:t>u</w:t>
            </w:r>
            <w:r w:rsidR="00136A4A" w:rsidRPr="00CE0B3B">
              <w:rPr>
                <w:rStyle w:val="Hyperlink"/>
                <w:rFonts w:eastAsia="Calibri"/>
                <w:noProof/>
                <w:spacing w:val="1"/>
              </w:rPr>
              <w:t>ni</w:t>
            </w:r>
            <w:r w:rsidR="00136A4A" w:rsidRPr="00CE0B3B">
              <w:rPr>
                <w:rStyle w:val="Hyperlink"/>
                <w:rFonts w:eastAsia="Calibri"/>
                <w:noProof/>
              </w:rPr>
              <w:t>ca</w:t>
            </w:r>
            <w:r w:rsidR="00136A4A" w:rsidRPr="00CE0B3B">
              <w:rPr>
                <w:rStyle w:val="Hyperlink"/>
                <w:rFonts w:eastAsia="Calibri"/>
                <w:noProof/>
                <w:spacing w:val="-1"/>
              </w:rPr>
              <w:t>t</w:t>
            </w:r>
            <w:r w:rsidR="00136A4A" w:rsidRPr="00CE0B3B">
              <w:rPr>
                <w:rStyle w:val="Hyperlink"/>
                <w:rFonts w:eastAsia="Calibri"/>
                <w:noProof/>
                <w:spacing w:val="1"/>
              </w:rPr>
              <w:t>i</w:t>
            </w:r>
            <w:r w:rsidR="00136A4A" w:rsidRPr="00CE0B3B">
              <w:rPr>
                <w:rStyle w:val="Hyperlink"/>
                <w:rFonts w:eastAsia="Calibri"/>
                <w:noProof/>
                <w:spacing w:val="-2"/>
              </w:rPr>
              <w:t>o</w:t>
            </w:r>
            <w:r w:rsidR="00136A4A" w:rsidRPr="00CE0B3B">
              <w:rPr>
                <w:rStyle w:val="Hyperlink"/>
                <w:rFonts w:eastAsia="Calibri"/>
                <w:noProof/>
              </w:rPr>
              <w:t>ns</w:t>
            </w:r>
            <w:r w:rsidR="00136A4A">
              <w:rPr>
                <w:noProof/>
                <w:webHidden/>
              </w:rPr>
              <w:tab/>
            </w:r>
            <w:r w:rsidR="00136A4A">
              <w:rPr>
                <w:noProof/>
                <w:webHidden/>
              </w:rPr>
              <w:fldChar w:fldCharType="begin"/>
            </w:r>
            <w:r w:rsidR="00136A4A">
              <w:rPr>
                <w:noProof/>
                <w:webHidden/>
              </w:rPr>
              <w:instrText xml:space="preserve"> PAGEREF _Toc135388671 \h </w:instrText>
            </w:r>
            <w:r w:rsidR="00136A4A">
              <w:rPr>
                <w:noProof/>
                <w:webHidden/>
              </w:rPr>
            </w:r>
            <w:r w:rsidR="00136A4A">
              <w:rPr>
                <w:noProof/>
                <w:webHidden/>
              </w:rPr>
              <w:fldChar w:fldCharType="separate"/>
            </w:r>
            <w:r w:rsidR="00136A4A">
              <w:rPr>
                <w:noProof/>
                <w:webHidden/>
              </w:rPr>
              <w:t>15</w:t>
            </w:r>
            <w:r w:rsidR="00136A4A">
              <w:rPr>
                <w:noProof/>
                <w:webHidden/>
              </w:rPr>
              <w:fldChar w:fldCharType="end"/>
            </w:r>
          </w:hyperlink>
        </w:p>
        <w:p w14:paraId="7C5A1F14" w14:textId="0AE989D0"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72" w:history="1">
            <w:r w:rsidR="00136A4A" w:rsidRPr="00CE0B3B">
              <w:rPr>
                <w:rStyle w:val="Hyperlink"/>
                <w:rFonts w:eastAsia="Calibri"/>
                <w:noProof/>
                <w:spacing w:val="1"/>
              </w:rPr>
              <w:t>12</w:t>
            </w:r>
            <w:r w:rsidR="00136A4A" w:rsidRPr="00CE0B3B">
              <w:rPr>
                <w:rStyle w:val="Hyperlink"/>
                <w:rFonts w:eastAsia="Calibri"/>
                <w:noProof/>
              </w:rPr>
              <w:t>.</w:t>
            </w:r>
            <w:r w:rsidR="00136A4A" w:rsidRPr="00CE0B3B">
              <w:rPr>
                <w:rStyle w:val="Hyperlink"/>
                <w:rFonts w:eastAsia="Calibri"/>
                <w:noProof/>
                <w:spacing w:val="-2"/>
              </w:rPr>
              <w:t>1</w:t>
            </w:r>
            <w:r w:rsidR="00136A4A" w:rsidRPr="00CE0B3B">
              <w:rPr>
                <w:rStyle w:val="Hyperlink"/>
                <w:rFonts w:eastAsia="Calibri"/>
                <w:noProof/>
              </w:rPr>
              <w:t>0.</w:t>
            </w:r>
            <w:r w:rsidR="00136A4A" w:rsidRPr="00CE0B3B">
              <w:rPr>
                <w:rStyle w:val="Hyperlink"/>
                <w:rFonts w:eastAsia="Calibri"/>
                <w:noProof/>
                <w:spacing w:val="3"/>
              </w:rPr>
              <w:t xml:space="preserve"> </w:t>
            </w:r>
            <w:r w:rsidR="00136A4A" w:rsidRPr="00CE0B3B">
              <w:rPr>
                <w:rStyle w:val="Hyperlink"/>
                <w:rFonts w:eastAsia="Calibri"/>
                <w:noProof/>
                <w:spacing w:val="-2"/>
              </w:rPr>
              <w:t>C</w:t>
            </w:r>
            <w:r w:rsidR="00136A4A" w:rsidRPr="00CE0B3B">
              <w:rPr>
                <w:rStyle w:val="Hyperlink"/>
                <w:rFonts w:eastAsia="Calibri"/>
                <w:noProof/>
              </w:rPr>
              <w:t>h</w:t>
            </w:r>
            <w:r w:rsidR="00136A4A" w:rsidRPr="00CE0B3B">
              <w:rPr>
                <w:rStyle w:val="Hyperlink"/>
                <w:rFonts w:eastAsia="Calibri"/>
                <w:noProof/>
                <w:spacing w:val="1"/>
              </w:rPr>
              <w:t>a</w:t>
            </w:r>
            <w:r w:rsidR="00136A4A" w:rsidRPr="00CE0B3B">
              <w:rPr>
                <w:rStyle w:val="Hyperlink"/>
                <w:rFonts w:eastAsia="Calibri"/>
                <w:noProof/>
              </w:rPr>
              <w:t>n</w:t>
            </w:r>
            <w:r w:rsidR="00136A4A" w:rsidRPr="00CE0B3B">
              <w:rPr>
                <w:rStyle w:val="Hyperlink"/>
                <w:rFonts w:eastAsia="Calibri"/>
                <w:noProof/>
                <w:spacing w:val="1"/>
              </w:rPr>
              <w:t>g</w:t>
            </w:r>
            <w:r w:rsidR="00136A4A" w:rsidRPr="00CE0B3B">
              <w:rPr>
                <w:rStyle w:val="Hyperlink"/>
                <w:rFonts w:eastAsia="Calibri"/>
                <w:noProof/>
              </w:rPr>
              <w:t>e</w:t>
            </w:r>
            <w:r w:rsidR="00136A4A" w:rsidRPr="00CE0B3B">
              <w:rPr>
                <w:rStyle w:val="Hyperlink"/>
                <w:rFonts w:eastAsia="Calibri"/>
                <w:noProof/>
                <w:spacing w:val="-2"/>
              </w:rPr>
              <w:t xml:space="preserve"> </w:t>
            </w:r>
            <w:r w:rsidR="00136A4A" w:rsidRPr="00CE0B3B">
              <w:rPr>
                <w:rStyle w:val="Hyperlink"/>
                <w:rFonts w:eastAsia="Calibri"/>
                <w:noProof/>
              </w:rPr>
              <w:t xml:space="preserve">of use </w:t>
            </w:r>
            <w:r w:rsidR="00136A4A" w:rsidRPr="00CE0B3B">
              <w:rPr>
                <w:rStyle w:val="Hyperlink"/>
                <w:rFonts w:eastAsia="Calibri"/>
                <w:noProof/>
                <w:spacing w:val="1"/>
              </w:rPr>
              <w:t>p</w:t>
            </w:r>
            <w:r w:rsidR="00136A4A" w:rsidRPr="00CE0B3B">
              <w:rPr>
                <w:rStyle w:val="Hyperlink"/>
                <w:rFonts w:eastAsia="Calibri"/>
                <w:noProof/>
              </w:rPr>
              <w:t>e</w:t>
            </w:r>
            <w:r w:rsidR="00136A4A" w:rsidRPr="00CE0B3B">
              <w:rPr>
                <w:rStyle w:val="Hyperlink"/>
                <w:rFonts w:eastAsia="Calibri"/>
                <w:noProof/>
                <w:spacing w:val="-3"/>
              </w:rPr>
              <w:t>r</w:t>
            </w:r>
            <w:r w:rsidR="00136A4A" w:rsidRPr="00CE0B3B">
              <w:rPr>
                <w:rStyle w:val="Hyperlink"/>
                <w:rFonts w:eastAsia="Calibri"/>
                <w:noProof/>
                <w:spacing w:val="1"/>
              </w:rPr>
              <w:t>mi</w:t>
            </w:r>
            <w:r w:rsidR="00136A4A" w:rsidRPr="00CE0B3B">
              <w:rPr>
                <w:rStyle w:val="Hyperlink"/>
                <w:rFonts w:eastAsia="Calibri"/>
                <w:noProof/>
                <w:spacing w:val="-1"/>
              </w:rPr>
              <w:t>ss</w:t>
            </w:r>
            <w:r w:rsidR="00136A4A" w:rsidRPr="00CE0B3B">
              <w:rPr>
                <w:rStyle w:val="Hyperlink"/>
                <w:rFonts w:eastAsia="Calibri"/>
                <w:noProof/>
                <w:spacing w:val="1"/>
              </w:rPr>
              <w:t>i</w:t>
            </w:r>
            <w:r w:rsidR="00136A4A" w:rsidRPr="00CE0B3B">
              <w:rPr>
                <w:rStyle w:val="Hyperlink"/>
                <w:rFonts w:eastAsia="Calibri"/>
                <w:noProof/>
              </w:rPr>
              <w:t>o</w:t>
            </w:r>
            <w:r w:rsidR="00136A4A" w:rsidRPr="00CE0B3B">
              <w:rPr>
                <w:rStyle w:val="Hyperlink"/>
                <w:rFonts w:eastAsia="Calibri"/>
                <w:noProof/>
                <w:spacing w:val="1"/>
              </w:rPr>
              <w:t>n</w:t>
            </w:r>
            <w:r w:rsidR="00136A4A" w:rsidRPr="00CE0B3B">
              <w:rPr>
                <w:rStyle w:val="Hyperlink"/>
                <w:rFonts w:eastAsia="Calibri"/>
                <w:noProof/>
              </w:rPr>
              <w:t>s</w:t>
            </w:r>
            <w:r w:rsidR="00136A4A">
              <w:rPr>
                <w:noProof/>
                <w:webHidden/>
              </w:rPr>
              <w:tab/>
            </w:r>
            <w:r w:rsidR="00136A4A">
              <w:rPr>
                <w:noProof/>
                <w:webHidden/>
              </w:rPr>
              <w:fldChar w:fldCharType="begin"/>
            </w:r>
            <w:r w:rsidR="00136A4A">
              <w:rPr>
                <w:noProof/>
                <w:webHidden/>
              </w:rPr>
              <w:instrText xml:space="preserve"> PAGEREF _Toc135388672 \h </w:instrText>
            </w:r>
            <w:r w:rsidR="00136A4A">
              <w:rPr>
                <w:noProof/>
                <w:webHidden/>
              </w:rPr>
            </w:r>
            <w:r w:rsidR="00136A4A">
              <w:rPr>
                <w:noProof/>
                <w:webHidden/>
              </w:rPr>
              <w:fldChar w:fldCharType="separate"/>
            </w:r>
            <w:r w:rsidR="00136A4A">
              <w:rPr>
                <w:noProof/>
                <w:webHidden/>
              </w:rPr>
              <w:t>15</w:t>
            </w:r>
            <w:r w:rsidR="00136A4A">
              <w:rPr>
                <w:noProof/>
                <w:webHidden/>
              </w:rPr>
              <w:fldChar w:fldCharType="end"/>
            </w:r>
          </w:hyperlink>
        </w:p>
        <w:p w14:paraId="286744DE" w14:textId="25A5AA4F"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73" w:history="1">
            <w:r w:rsidR="00136A4A" w:rsidRPr="00CE0B3B">
              <w:rPr>
                <w:rStyle w:val="Hyperlink"/>
                <w:rFonts w:eastAsia="Cambria"/>
                <w:noProof/>
                <w:spacing w:val="1"/>
              </w:rPr>
              <w:t>13</w:t>
            </w:r>
            <w:r w:rsidR="00136A4A" w:rsidRPr="00CE0B3B">
              <w:rPr>
                <w:rStyle w:val="Hyperlink"/>
                <w:rFonts w:eastAsia="Cambria"/>
                <w:noProof/>
              </w:rPr>
              <w:t>.</w:t>
            </w:r>
            <w:r w:rsidR="00136A4A" w:rsidRPr="00CE0B3B">
              <w:rPr>
                <w:rStyle w:val="Hyperlink"/>
                <w:rFonts w:eastAsia="Cambria"/>
                <w:noProof/>
                <w:spacing w:val="-5"/>
              </w:rPr>
              <w:t xml:space="preserve"> </w:t>
            </w:r>
            <w:r w:rsidR="00136A4A" w:rsidRPr="00CE0B3B">
              <w:rPr>
                <w:rStyle w:val="Hyperlink"/>
                <w:rFonts w:eastAsia="Cambria"/>
                <w:noProof/>
                <w:spacing w:val="1"/>
              </w:rPr>
              <w:t>R</w:t>
            </w:r>
            <w:r w:rsidR="00136A4A" w:rsidRPr="00CE0B3B">
              <w:rPr>
                <w:rStyle w:val="Hyperlink"/>
                <w:rFonts w:eastAsia="Cambria"/>
                <w:noProof/>
              </w:rPr>
              <w:t>educti</w:t>
            </w:r>
            <w:r w:rsidR="00136A4A" w:rsidRPr="00CE0B3B">
              <w:rPr>
                <w:rStyle w:val="Hyperlink"/>
                <w:rFonts w:eastAsia="Cambria"/>
                <w:noProof/>
                <w:spacing w:val="1"/>
              </w:rPr>
              <w:t>o</w:t>
            </w:r>
            <w:r w:rsidR="00136A4A" w:rsidRPr="00CE0B3B">
              <w:rPr>
                <w:rStyle w:val="Hyperlink"/>
                <w:rFonts w:eastAsia="Cambria"/>
                <w:noProof/>
              </w:rPr>
              <w:t>ns</w:t>
            </w:r>
            <w:r w:rsidR="00136A4A">
              <w:rPr>
                <w:noProof/>
                <w:webHidden/>
              </w:rPr>
              <w:tab/>
            </w:r>
            <w:r w:rsidR="00136A4A">
              <w:rPr>
                <w:noProof/>
                <w:webHidden/>
              </w:rPr>
              <w:fldChar w:fldCharType="begin"/>
            </w:r>
            <w:r w:rsidR="00136A4A">
              <w:rPr>
                <w:noProof/>
                <w:webHidden/>
              </w:rPr>
              <w:instrText xml:space="preserve"> PAGEREF _Toc135388673 \h </w:instrText>
            </w:r>
            <w:r w:rsidR="00136A4A">
              <w:rPr>
                <w:noProof/>
                <w:webHidden/>
              </w:rPr>
            </w:r>
            <w:r w:rsidR="00136A4A">
              <w:rPr>
                <w:noProof/>
                <w:webHidden/>
              </w:rPr>
              <w:fldChar w:fldCharType="separate"/>
            </w:r>
            <w:r w:rsidR="00136A4A">
              <w:rPr>
                <w:noProof/>
                <w:webHidden/>
              </w:rPr>
              <w:t>15</w:t>
            </w:r>
            <w:r w:rsidR="00136A4A">
              <w:rPr>
                <w:noProof/>
                <w:webHidden/>
              </w:rPr>
              <w:fldChar w:fldCharType="end"/>
            </w:r>
          </w:hyperlink>
        </w:p>
        <w:p w14:paraId="1CC9C334" w14:textId="2839085D"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74" w:history="1">
            <w:r w:rsidR="00136A4A" w:rsidRPr="00CE0B3B">
              <w:rPr>
                <w:rStyle w:val="Hyperlink"/>
                <w:rFonts w:eastAsia="Calibri"/>
                <w:noProof/>
                <w:spacing w:val="1"/>
              </w:rPr>
              <w:t>13</w:t>
            </w:r>
            <w:r w:rsidR="00136A4A" w:rsidRPr="00CE0B3B">
              <w:rPr>
                <w:rStyle w:val="Hyperlink"/>
                <w:rFonts w:eastAsia="Calibri"/>
                <w:noProof/>
              </w:rPr>
              <w:t>.</w:t>
            </w:r>
            <w:r w:rsidR="00136A4A" w:rsidRPr="00CE0B3B">
              <w:rPr>
                <w:rStyle w:val="Hyperlink"/>
                <w:rFonts w:eastAsia="Calibri"/>
                <w:noProof/>
                <w:spacing w:val="-2"/>
              </w:rPr>
              <w:t>1</w:t>
            </w:r>
            <w:r w:rsidR="00136A4A" w:rsidRPr="00CE0B3B">
              <w:rPr>
                <w:rStyle w:val="Hyperlink"/>
                <w:rFonts w:eastAsia="Calibri"/>
                <w:noProof/>
              </w:rPr>
              <w:t>.</w:t>
            </w:r>
            <w:r w:rsidR="00136A4A" w:rsidRPr="00CE0B3B">
              <w:rPr>
                <w:rStyle w:val="Hyperlink"/>
                <w:rFonts w:eastAsia="Calibri"/>
                <w:noProof/>
                <w:spacing w:val="1"/>
              </w:rPr>
              <w:t xml:space="preserve"> E</w:t>
            </w:r>
            <w:r w:rsidR="00136A4A" w:rsidRPr="00CE0B3B">
              <w:rPr>
                <w:rStyle w:val="Hyperlink"/>
                <w:rFonts w:eastAsia="Calibri"/>
                <w:noProof/>
                <w:spacing w:val="-1"/>
              </w:rPr>
              <w:t>m</w:t>
            </w:r>
            <w:r w:rsidR="00136A4A" w:rsidRPr="00CE0B3B">
              <w:rPr>
                <w:rStyle w:val="Hyperlink"/>
                <w:rFonts w:eastAsia="Calibri"/>
                <w:noProof/>
              </w:rPr>
              <w:t>p</w:t>
            </w:r>
            <w:r w:rsidR="00136A4A" w:rsidRPr="00CE0B3B">
              <w:rPr>
                <w:rStyle w:val="Hyperlink"/>
                <w:rFonts w:eastAsia="Calibri"/>
                <w:noProof/>
                <w:spacing w:val="-1"/>
              </w:rPr>
              <w:t>l</w:t>
            </w:r>
            <w:r w:rsidR="00136A4A" w:rsidRPr="00CE0B3B">
              <w:rPr>
                <w:rStyle w:val="Hyperlink"/>
                <w:rFonts w:eastAsia="Calibri"/>
                <w:noProof/>
              </w:rPr>
              <w:t>oy</w:t>
            </w:r>
            <w:r w:rsidR="00136A4A" w:rsidRPr="00CE0B3B">
              <w:rPr>
                <w:rStyle w:val="Hyperlink"/>
                <w:rFonts w:eastAsia="Calibri"/>
                <w:noProof/>
                <w:spacing w:val="-1"/>
              </w:rPr>
              <w:t>m</w:t>
            </w:r>
            <w:r w:rsidR="00136A4A" w:rsidRPr="00CE0B3B">
              <w:rPr>
                <w:rStyle w:val="Hyperlink"/>
                <w:rFonts w:eastAsia="Calibri"/>
                <w:noProof/>
              </w:rPr>
              <w:t>ent</w:t>
            </w:r>
            <w:r w:rsidR="00136A4A" w:rsidRPr="00CE0B3B">
              <w:rPr>
                <w:rStyle w:val="Hyperlink"/>
                <w:rFonts w:eastAsia="Calibri"/>
                <w:noProof/>
                <w:spacing w:val="2"/>
              </w:rPr>
              <w:t xml:space="preserve"> </w:t>
            </w:r>
            <w:r w:rsidR="00136A4A" w:rsidRPr="00CE0B3B">
              <w:rPr>
                <w:rStyle w:val="Hyperlink"/>
                <w:rFonts w:eastAsia="Calibri"/>
                <w:noProof/>
              </w:rPr>
              <w:t>Crea</w:t>
            </w:r>
            <w:r w:rsidR="00136A4A" w:rsidRPr="00CE0B3B">
              <w:rPr>
                <w:rStyle w:val="Hyperlink"/>
                <w:rFonts w:eastAsia="Calibri"/>
                <w:noProof/>
                <w:spacing w:val="-1"/>
              </w:rPr>
              <w:t>ti</w:t>
            </w:r>
            <w:r w:rsidR="00136A4A" w:rsidRPr="00CE0B3B">
              <w:rPr>
                <w:rStyle w:val="Hyperlink"/>
                <w:rFonts w:eastAsia="Calibri"/>
                <w:noProof/>
              </w:rPr>
              <w:t>on</w:t>
            </w:r>
            <w:r w:rsidR="00136A4A">
              <w:rPr>
                <w:noProof/>
                <w:webHidden/>
              </w:rPr>
              <w:tab/>
            </w:r>
            <w:r w:rsidR="00136A4A">
              <w:rPr>
                <w:noProof/>
                <w:webHidden/>
              </w:rPr>
              <w:fldChar w:fldCharType="begin"/>
            </w:r>
            <w:r w:rsidR="00136A4A">
              <w:rPr>
                <w:noProof/>
                <w:webHidden/>
              </w:rPr>
              <w:instrText xml:space="preserve"> PAGEREF _Toc135388674 \h </w:instrText>
            </w:r>
            <w:r w:rsidR="00136A4A">
              <w:rPr>
                <w:noProof/>
                <w:webHidden/>
              </w:rPr>
            </w:r>
            <w:r w:rsidR="00136A4A">
              <w:rPr>
                <w:noProof/>
                <w:webHidden/>
              </w:rPr>
              <w:fldChar w:fldCharType="separate"/>
            </w:r>
            <w:r w:rsidR="00136A4A">
              <w:rPr>
                <w:noProof/>
                <w:webHidden/>
              </w:rPr>
              <w:t>15</w:t>
            </w:r>
            <w:r w:rsidR="00136A4A">
              <w:rPr>
                <w:noProof/>
                <w:webHidden/>
              </w:rPr>
              <w:fldChar w:fldCharType="end"/>
            </w:r>
          </w:hyperlink>
        </w:p>
        <w:p w14:paraId="03527178" w14:textId="43816052"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75" w:history="1">
            <w:r w:rsidR="00136A4A" w:rsidRPr="00CE0B3B">
              <w:rPr>
                <w:rStyle w:val="Hyperlink"/>
                <w:rFonts w:eastAsia="Calibri"/>
                <w:noProof/>
                <w:spacing w:val="1"/>
              </w:rPr>
              <w:t>13</w:t>
            </w:r>
            <w:r w:rsidR="00136A4A" w:rsidRPr="00CE0B3B">
              <w:rPr>
                <w:rStyle w:val="Hyperlink"/>
                <w:rFonts w:eastAsia="Calibri"/>
                <w:noProof/>
              </w:rPr>
              <w:t>.2</w:t>
            </w:r>
            <w:r w:rsidR="00136A4A" w:rsidRPr="00CE0B3B">
              <w:rPr>
                <w:rStyle w:val="Hyperlink"/>
                <w:rFonts w:eastAsia="Calibri"/>
                <w:noProof/>
                <w:spacing w:val="-1"/>
              </w:rPr>
              <w:t xml:space="preserve"> </w:t>
            </w:r>
            <w:r w:rsidR="00136A4A" w:rsidRPr="00CE0B3B">
              <w:rPr>
                <w:rStyle w:val="Hyperlink"/>
                <w:rFonts w:eastAsia="Calibri"/>
                <w:noProof/>
                <w:spacing w:val="1"/>
              </w:rPr>
              <w:t>T</w:t>
            </w:r>
            <w:r w:rsidR="00136A4A" w:rsidRPr="00CE0B3B">
              <w:rPr>
                <w:rStyle w:val="Hyperlink"/>
                <w:rFonts w:eastAsia="Calibri"/>
                <w:noProof/>
                <w:spacing w:val="-2"/>
              </w:rPr>
              <w:t>o</w:t>
            </w:r>
            <w:r w:rsidR="00136A4A" w:rsidRPr="00CE0B3B">
              <w:rPr>
                <w:rStyle w:val="Hyperlink"/>
                <w:rFonts w:eastAsia="Calibri"/>
                <w:noProof/>
                <w:spacing w:val="1"/>
              </w:rPr>
              <w:t>w</w:t>
            </w:r>
            <w:r w:rsidR="00136A4A" w:rsidRPr="00CE0B3B">
              <w:rPr>
                <w:rStyle w:val="Hyperlink"/>
                <w:rFonts w:eastAsia="Calibri"/>
                <w:noProof/>
              </w:rPr>
              <w:t>n Centre</w:t>
            </w:r>
            <w:r w:rsidR="00136A4A" w:rsidRPr="00CE0B3B">
              <w:rPr>
                <w:rStyle w:val="Hyperlink"/>
                <w:rFonts w:eastAsia="Calibri"/>
                <w:noProof/>
                <w:spacing w:val="1"/>
              </w:rPr>
              <w:t xml:space="preserve"> </w:t>
            </w:r>
            <w:r w:rsidR="00136A4A" w:rsidRPr="00CE0B3B">
              <w:rPr>
                <w:rStyle w:val="Hyperlink"/>
                <w:rFonts w:eastAsia="Calibri"/>
                <w:noProof/>
                <w:spacing w:val="-1"/>
              </w:rPr>
              <w:t>R</w:t>
            </w:r>
            <w:r w:rsidR="00136A4A" w:rsidRPr="00CE0B3B">
              <w:rPr>
                <w:rStyle w:val="Hyperlink"/>
                <w:rFonts w:eastAsia="Calibri"/>
                <w:noProof/>
              </w:rPr>
              <w:t>e</w:t>
            </w:r>
            <w:r w:rsidR="00136A4A" w:rsidRPr="00CE0B3B">
              <w:rPr>
                <w:rStyle w:val="Hyperlink"/>
                <w:rFonts w:eastAsia="Calibri"/>
                <w:noProof/>
                <w:spacing w:val="1"/>
              </w:rPr>
              <w:t>j</w:t>
            </w:r>
            <w:r w:rsidR="00136A4A" w:rsidRPr="00CE0B3B">
              <w:rPr>
                <w:rStyle w:val="Hyperlink"/>
                <w:rFonts w:eastAsia="Calibri"/>
                <w:noProof/>
                <w:spacing w:val="-1"/>
              </w:rPr>
              <w:t>u</w:t>
            </w:r>
            <w:r w:rsidR="00136A4A" w:rsidRPr="00CE0B3B">
              <w:rPr>
                <w:rStyle w:val="Hyperlink"/>
                <w:rFonts w:eastAsia="Calibri"/>
                <w:noProof/>
                <w:spacing w:val="-2"/>
              </w:rPr>
              <w:t>v</w:t>
            </w:r>
            <w:r w:rsidR="00136A4A" w:rsidRPr="00CE0B3B">
              <w:rPr>
                <w:rStyle w:val="Hyperlink"/>
                <w:rFonts w:eastAsia="Calibri"/>
                <w:noProof/>
              </w:rPr>
              <w:t>en</w:t>
            </w:r>
            <w:r w:rsidR="00136A4A" w:rsidRPr="00CE0B3B">
              <w:rPr>
                <w:rStyle w:val="Hyperlink"/>
                <w:rFonts w:eastAsia="Calibri"/>
                <w:noProof/>
                <w:spacing w:val="1"/>
              </w:rPr>
              <w:t>a</w:t>
            </w:r>
            <w:r w:rsidR="00136A4A" w:rsidRPr="00CE0B3B">
              <w:rPr>
                <w:rStyle w:val="Hyperlink"/>
                <w:rFonts w:eastAsia="Calibri"/>
                <w:noProof/>
              </w:rPr>
              <w:t>t</w:t>
            </w:r>
            <w:r w:rsidR="00136A4A" w:rsidRPr="00CE0B3B">
              <w:rPr>
                <w:rStyle w:val="Hyperlink"/>
                <w:rFonts w:eastAsia="Calibri"/>
                <w:noProof/>
                <w:spacing w:val="2"/>
              </w:rPr>
              <w:t>i</w:t>
            </w:r>
            <w:r w:rsidR="00136A4A" w:rsidRPr="00CE0B3B">
              <w:rPr>
                <w:rStyle w:val="Hyperlink"/>
                <w:rFonts w:eastAsia="Calibri"/>
                <w:noProof/>
                <w:spacing w:val="-2"/>
              </w:rPr>
              <w:t>o</w:t>
            </w:r>
            <w:r w:rsidR="00136A4A" w:rsidRPr="00CE0B3B">
              <w:rPr>
                <w:rStyle w:val="Hyperlink"/>
                <w:rFonts w:eastAsia="Calibri"/>
                <w:noProof/>
              </w:rPr>
              <w:t>n</w:t>
            </w:r>
            <w:r w:rsidR="00136A4A">
              <w:rPr>
                <w:noProof/>
                <w:webHidden/>
              </w:rPr>
              <w:tab/>
            </w:r>
            <w:r w:rsidR="00136A4A">
              <w:rPr>
                <w:noProof/>
                <w:webHidden/>
              </w:rPr>
              <w:fldChar w:fldCharType="begin"/>
            </w:r>
            <w:r w:rsidR="00136A4A">
              <w:rPr>
                <w:noProof/>
                <w:webHidden/>
              </w:rPr>
              <w:instrText xml:space="preserve"> PAGEREF _Toc135388675 \h </w:instrText>
            </w:r>
            <w:r w:rsidR="00136A4A">
              <w:rPr>
                <w:noProof/>
                <w:webHidden/>
              </w:rPr>
            </w:r>
            <w:r w:rsidR="00136A4A">
              <w:rPr>
                <w:noProof/>
                <w:webHidden/>
              </w:rPr>
              <w:fldChar w:fldCharType="separate"/>
            </w:r>
            <w:r w:rsidR="00136A4A">
              <w:rPr>
                <w:noProof/>
                <w:webHidden/>
              </w:rPr>
              <w:t>16</w:t>
            </w:r>
            <w:r w:rsidR="00136A4A">
              <w:rPr>
                <w:noProof/>
                <w:webHidden/>
              </w:rPr>
              <w:fldChar w:fldCharType="end"/>
            </w:r>
          </w:hyperlink>
        </w:p>
        <w:p w14:paraId="0CD7B854" w14:textId="0437B2E7"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76" w:history="1">
            <w:r w:rsidR="00136A4A" w:rsidRPr="00CE0B3B">
              <w:rPr>
                <w:rStyle w:val="Hyperlink"/>
                <w:rFonts w:eastAsia="Calibri"/>
                <w:noProof/>
                <w:spacing w:val="1"/>
              </w:rPr>
              <w:t>13</w:t>
            </w:r>
            <w:r w:rsidR="00136A4A" w:rsidRPr="00CE0B3B">
              <w:rPr>
                <w:rStyle w:val="Hyperlink"/>
                <w:rFonts w:eastAsia="Calibri"/>
                <w:noProof/>
              </w:rPr>
              <w:t>.3</w:t>
            </w:r>
            <w:r w:rsidR="00136A4A" w:rsidRPr="00CE0B3B">
              <w:rPr>
                <w:rStyle w:val="Hyperlink"/>
                <w:rFonts w:eastAsia="Calibri"/>
                <w:noProof/>
                <w:spacing w:val="-1"/>
              </w:rPr>
              <w:t xml:space="preserve"> </w:t>
            </w:r>
            <w:r w:rsidR="00136A4A" w:rsidRPr="00CE0B3B">
              <w:rPr>
                <w:rStyle w:val="Hyperlink"/>
                <w:rFonts w:eastAsia="Calibri"/>
                <w:noProof/>
              </w:rPr>
              <w:t>C</w:t>
            </w:r>
            <w:r w:rsidR="00136A4A" w:rsidRPr="00CE0B3B">
              <w:rPr>
                <w:rStyle w:val="Hyperlink"/>
                <w:rFonts w:eastAsia="Calibri"/>
                <w:noProof/>
                <w:spacing w:val="1"/>
              </w:rPr>
              <w:t>l</w:t>
            </w:r>
            <w:r w:rsidR="00136A4A" w:rsidRPr="00CE0B3B">
              <w:rPr>
                <w:rStyle w:val="Hyperlink"/>
                <w:rFonts w:eastAsia="Calibri"/>
                <w:noProof/>
              </w:rPr>
              <w:t>a</w:t>
            </w:r>
            <w:r w:rsidR="00136A4A" w:rsidRPr="00CE0B3B">
              <w:rPr>
                <w:rStyle w:val="Hyperlink"/>
                <w:rFonts w:eastAsia="Calibri"/>
                <w:noProof/>
                <w:spacing w:val="-2"/>
              </w:rPr>
              <w:t>r</w:t>
            </w:r>
            <w:r w:rsidR="00136A4A" w:rsidRPr="00CE0B3B">
              <w:rPr>
                <w:rStyle w:val="Hyperlink"/>
                <w:rFonts w:eastAsia="Calibri"/>
                <w:noProof/>
                <w:spacing w:val="1"/>
              </w:rPr>
              <w:t>ifi</w:t>
            </w:r>
            <w:r w:rsidR="00136A4A" w:rsidRPr="00CE0B3B">
              <w:rPr>
                <w:rStyle w:val="Hyperlink"/>
                <w:rFonts w:eastAsia="Calibri"/>
                <w:noProof/>
              </w:rPr>
              <w:t>c</w:t>
            </w:r>
            <w:r w:rsidR="00136A4A" w:rsidRPr="00CE0B3B">
              <w:rPr>
                <w:rStyle w:val="Hyperlink"/>
                <w:rFonts w:eastAsia="Calibri"/>
                <w:noProof/>
                <w:spacing w:val="-2"/>
              </w:rPr>
              <w:t>a</w:t>
            </w:r>
            <w:r w:rsidR="00136A4A" w:rsidRPr="00CE0B3B">
              <w:rPr>
                <w:rStyle w:val="Hyperlink"/>
                <w:rFonts w:eastAsia="Calibri"/>
                <w:noProof/>
              </w:rPr>
              <w:t>t</w:t>
            </w:r>
            <w:r w:rsidR="00136A4A" w:rsidRPr="00CE0B3B">
              <w:rPr>
                <w:rStyle w:val="Hyperlink"/>
                <w:rFonts w:eastAsia="Calibri"/>
                <w:noProof/>
                <w:spacing w:val="-1"/>
              </w:rPr>
              <w:t>i</w:t>
            </w:r>
            <w:r w:rsidR="00136A4A" w:rsidRPr="00CE0B3B">
              <w:rPr>
                <w:rStyle w:val="Hyperlink"/>
                <w:rFonts w:eastAsia="Calibri"/>
                <w:noProof/>
              </w:rPr>
              <w:t>on</w:t>
            </w:r>
            <w:r w:rsidR="00136A4A">
              <w:rPr>
                <w:noProof/>
                <w:webHidden/>
              </w:rPr>
              <w:tab/>
            </w:r>
            <w:r w:rsidR="00136A4A">
              <w:rPr>
                <w:noProof/>
                <w:webHidden/>
              </w:rPr>
              <w:fldChar w:fldCharType="begin"/>
            </w:r>
            <w:r w:rsidR="00136A4A">
              <w:rPr>
                <w:noProof/>
                <w:webHidden/>
              </w:rPr>
              <w:instrText xml:space="preserve"> PAGEREF _Toc135388676 \h </w:instrText>
            </w:r>
            <w:r w:rsidR="00136A4A">
              <w:rPr>
                <w:noProof/>
                <w:webHidden/>
              </w:rPr>
            </w:r>
            <w:r w:rsidR="00136A4A">
              <w:rPr>
                <w:noProof/>
                <w:webHidden/>
              </w:rPr>
              <w:fldChar w:fldCharType="separate"/>
            </w:r>
            <w:r w:rsidR="00136A4A">
              <w:rPr>
                <w:noProof/>
                <w:webHidden/>
              </w:rPr>
              <w:t>16</w:t>
            </w:r>
            <w:r w:rsidR="00136A4A">
              <w:rPr>
                <w:noProof/>
                <w:webHidden/>
              </w:rPr>
              <w:fldChar w:fldCharType="end"/>
            </w:r>
          </w:hyperlink>
        </w:p>
        <w:p w14:paraId="4AC716AE" w14:textId="08BFA54F"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77" w:history="1">
            <w:r w:rsidR="00136A4A" w:rsidRPr="00CE0B3B">
              <w:rPr>
                <w:rStyle w:val="Hyperlink"/>
                <w:rFonts w:eastAsia="Calibri"/>
                <w:noProof/>
                <w:spacing w:val="1"/>
              </w:rPr>
              <w:t>13.</w:t>
            </w:r>
            <w:r w:rsidR="00136A4A" w:rsidRPr="00CE0B3B">
              <w:rPr>
                <w:rStyle w:val="Hyperlink"/>
                <w:rFonts w:eastAsia="Calibri"/>
                <w:noProof/>
              </w:rPr>
              <w:t>4</w:t>
            </w:r>
            <w:r w:rsidR="00136A4A" w:rsidRPr="00CE0B3B">
              <w:rPr>
                <w:rStyle w:val="Hyperlink"/>
                <w:rFonts w:eastAsia="Calibri"/>
                <w:noProof/>
                <w:spacing w:val="-1"/>
              </w:rPr>
              <w:t xml:space="preserve"> </w:t>
            </w:r>
            <w:r w:rsidR="00136A4A" w:rsidRPr="00CE0B3B">
              <w:rPr>
                <w:rStyle w:val="Hyperlink"/>
                <w:rFonts w:eastAsia="Calibri"/>
                <w:noProof/>
              </w:rPr>
              <w:t>C</w:t>
            </w:r>
            <w:r w:rsidR="00136A4A" w:rsidRPr="00CE0B3B">
              <w:rPr>
                <w:rStyle w:val="Hyperlink"/>
                <w:rFonts w:eastAsia="Calibri"/>
                <w:noProof/>
                <w:spacing w:val="1"/>
              </w:rPr>
              <w:t>a</w:t>
            </w:r>
            <w:r w:rsidR="00136A4A" w:rsidRPr="00CE0B3B">
              <w:rPr>
                <w:rStyle w:val="Hyperlink"/>
                <w:rFonts w:eastAsia="Calibri"/>
                <w:noProof/>
              </w:rPr>
              <w:t>veat</w:t>
            </w:r>
            <w:r w:rsidR="00136A4A">
              <w:rPr>
                <w:noProof/>
                <w:webHidden/>
              </w:rPr>
              <w:tab/>
            </w:r>
            <w:r w:rsidR="00136A4A">
              <w:rPr>
                <w:noProof/>
                <w:webHidden/>
              </w:rPr>
              <w:fldChar w:fldCharType="begin"/>
            </w:r>
            <w:r w:rsidR="00136A4A">
              <w:rPr>
                <w:noProof/>
                <w:webHidden/>
              </w:rPr>
              <w:instrText xml:space="preserve"> PAGEREF _Toc135388677 \h </w:instrText>
            </w:r>
            <w:r w:rsidR="00136A4A">
              <w:rPr>
                <w:noProof/>
                <w:webHidden/>
              </w:rPr>
            </w:r>
            <w:r w:rsidR="00136A4A">
              <w:rPr>
                <w:noProof/>
                <w:webHidden/>
              </w:rPr>
              <w:fldChar w:fldCharType="separate"/>
            </w:r>
            <w:r w:rsidR="00136A4A">
              <w:rPr>
                <w:noProof/>
                <w:webHidden/>
              </w:rPr>
              <w:t>16</w:t>
            </w:r>
            <w:r w:rsidR="00136A4A">
              <w:rPr>
                <w:noProof/>
                <w:webHidden/>
              </w:rPr>
              <w:fldChar w:fldCharType="end"/>
            </w:r>
          </w:hyperlink>
        </w:p>
        <w:p w14:paraId="52BDE977" w14:textId="6E46268C"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78" w:history="1">
            <w:r w:rsidR="00136A4A" w:rsidRPr="00CE0B3B">
              <w:rPr>
                <w:rStyle w:val="Hyperlink"/>
                <w:rFonts w:eastAsia="Cambria"/>
                <w:noProof/>
                <w:spacing w:val="1"/>
              </w:rPr>
              <w:t>14</w:t>
            </w:r>
            <w:r w:rsidR="00136A4A" w:rsidRPr="00CE0B3B">
              <w:rPr>
                <w:rStyle w:val="Hyperlink"/>
                <w:rFonts w:eastAsia="Cambria"/>
                <w:noProof/>
              </w:rPr>
              <w:t>. Temporary Time Limit Waiver 2023</w:t>
            </w:r>
            <w:r w:rsidR="00136A4A">
              <w:rPr>
                <w:noProof/>
                <w:webHidden/>
              </w:rPr>
              <w:tab/>
            </w:r>
            <w:r w:rsidR="00136A4A">
              <w:rPr>
                <w:noProof/>
                <w:webHidden/>
              </w:rPr>
              <w:fldChar w:fldCharType="begin"/>
            </w:r>
            <w:r w:rsidR="00136A4A">
              <w:rPr>
                <w:noProof/>
                <w:webHidden/>
              </w:rPr>
              <w:instrText xml:space="preserve"> PAGEREF _Toc135388678 \h </w:instrText>
            </w:r>
            <w:r w:rsidR="00136A4A">
              <w:rPr>
                <w:noProof/>
                <w:webHidden/>
              </w:rPr>
            </w:r>
            <w:r w:rsidR="00136A4A">
              <w:rPr>
                <w:noProof/>
                <w:webHidden/>
              </w:rPr>
              <w:fldChar w:fldCharType="separate"/>
            </w:r>
            <w:r w:rsidR="00136A4A">
              <w:rPr>
                <w:noProof/>
                <w:webHidden/>
              </w:rPr>
              <w:t>16</w:t>
            </w:r>
            <w:r w:rsidR="00136A4A">
              <w:rPr>
                <w:noProof/>
                <w:webHidden/>
              </w:rPr>
              <w:fldChar w:fldCharType="end"/>
            </w:r>
          </w:hyperlink>
        </w:p>
        <w:p w14:paraId="5AB26A19" w14:textId="630FDC0A"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79" w:history="1">
            <w:r w:rsidR="00136A4A" w:rsidRPr="00CE0B3B">
              <w:rPr>
                <w:rStyle w:val="Hyperlink"/>
                <w:rFonts w:cstheme="minorHAnsi"/>
                <w:noProof/>
              </w:rPr>
              <w:t>Under Circular PL04/2023 the Government introduced a temporary development contribution waiver arrangement which will apply for 1 year to all permitted residential development –</w:t>
            </w:r>
            <w:r w:rsidR="00136A4A">
              <w:rPr>
                <w:noProof/>
                <w:webHidden/>
              </w:rPr>
              <w:tab/>
            </w:r>
            <w:r w:rsidR="00136A4A">
              <w:rPr>
                <w:noProof/>
                <w:webHidden/>
              </w:rPr>
              <w:fldChar w:fldCharType="begin"/>
            </w:r>
            <w:r w:rsidR="00136A4A">
              <w:rPr>
                <w:noProof/>
                <w:webHidden/>
              </w:rPr>
              <w:instrText xml:space="preserve"> PAGEREF _Toc135388679 \h </w:instrText>
            </w:r>
            <w:r w:rsidR="00136A4A">
              <w:rPr>
                <w:noProof/>
                <w:webHidden/>
              </w:rPr>
            </w:r>
            <w:r w:rsidR="00136A4A">
              <w:rPr>
                <w:noProof/>
                <w:webHidden/>
              </w:rPr>
              <w:fldChar w:fldCharType="separate"/>
            </w:r>
            <w:r w:rsidR="00136A4A">
              <w:rPr>
                <w:noProof/>
                <w:webHidden/>
              </w:rPr>
              <w:t>16</w:t>
            </w:r>
            <w:r w:rsidR="00136A4A">
              <w:rPr>
                <w:noProof/>
                <w:webHidden/>
              </w:rPr>
              <w:fldChar w:fldCharType="end"/>
            </w:r>
          </w:hyperlink>
        </w:p>
        <w:p w14:paraId="099D2231" w14:textId="3475EE4A"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80" w:history="1">
            <w:r w:rsidR="00136A4A" w:rsidRPr="00CE0B3B">
              <w:rPr>
                <w:rStyle w:val="Hyperlink"/>
                <w:rFonts w:eastAsia="Cambria"/>
                <w:noProof/>
              </w:rPr>
              <w:t>15. K</w:t>
            </w:r>
            <w:r w:rsidR="00136A4A" w:rsidRPr="00CE0B3B">
              <w:rPr>
                <w:rStyle w:val="Hyperlink"/>
                <w:rFonts w:eastAsia="Cambria"/>
                <w:noProof/>
                <w:spacing w:val="1"/>
              </w:rPr>
              <w:t>e</w:t>
            </w:r>
            <w:r w:rsidR="00136A4A" w:rsidRPr="00CE0B3B">
              <w:rPr>
                <w:rStyle w:val="Hyperlink"/>
                <w:rFonts w:eastAsia="Cambria"/>
                <w:noProof/>
              </w:rPr>
              <w:t>y</w:t>
            </w:r>
            <w:r w:rsidR="00136A4A" w:rsidRPr="00CE0B3B">
              <w:rPr>
                <w:rStyle w:val="Hyperlink"/>
                <w:rFonts w:eastAsia="Cambria"/>
                <w:noProof/>
                <w:spacing w:val="39"/>
              </w:rPr>
              <w:t xml:space="preserve"> </w:t>
            </w:r>
            <w:r w:rsidR="00136A4A" w:rsidRPr="00CE0B3B">
              <w:rPr>
                <w:rStyle w:val="Hyperlink"/>
                <w:rFonts w:eastAsia="Cambria"/>
                <w:noProof/>
                <w:spacing w:val="3"/>
              </w:rPr>
              <w:t>A</w:t>
            </w:r>
            <w:r w:rsidR="00136A4A" w:rsidRPr="00CE0B3B">
              <w:rPr>
                <w:rStyle w:val="Hyperlink"/>
                <w:rFonts w:eastAsia="Cambria"/>
                <w:noProof/>
              </w:rPr>
              <w:t>spects</w:t>
            </w:r>
            <w:r w:rsidR="00136A4A" w:rsidRPr="00CE0B3B">
              <w:rPr>
                <w:rStyle w:val="Hyperlink"/>
                <w:rFonts w:eastAsia="Cambria"/>
                <w:noProof/>
                <w:spacing w:val="41"/>
              </w:rPr>
              <w:t xml:space="preserve"> </w:t>
            </w:r>
            <w:r w:rsidR="00136A4A" w:rsidRPr="00CE0B3B">
              <w:rPr>
                <w:rStyle w:val="Hyperlink"/>
                <w:rFonts w:eastAsia="Cambria"/>
                <w:noProof/>
              </w:rPr>
              <w:t>of</w:t>
            </w:r>
            <w:r w:rsidR="00136A4A" w:rsidRPr="00CE0B3B">
              <w:rPr>
                <w:rStyle w:val="Hyperlink"/>
                <w:rFonts w:eastAsia="Cambria"/>
                <w:noProof/>
                <w:spacing w:val="42"/>
              </w:rPr>
              <w:t xml:space="preserve"> </w:t>
            </w:r>
            <w:r w:rsidR="00136A4A" w:rsidRPr="00CE0B3B">
              <w:rPr>
                <w:rStyle w:val="Hyperlink"/>
                <w:rFonts w:eastAsia="Cambria"/>
                <w:noProof/>
              </w:rPr>
              <w:t>D</w:t>
            </w:r>
            <w:r w:rsidR="00136A4A" w:rsidRPr="00CE0B3B">
              <w:rPr>
                <w:rStyle w:val="Hyperlink"/>
                <w:rFonts w:eastAsia="Cambria"/>
                <w:noProof/>
                <w:spacing w:val="2"/>
              </w:rPr>
              <w:t>e</w:t>
            </w:r>
            <w:r w:rsidR="00136A4A" w:rsidRPr="00CE0B3B">
              <w:rPr>
                <w:rStyle w:val="Hyperlink"/>
                <w:rFonts w:eastAsia="Cambria"/>
                <w:noProof/>
              </w:rPr>
              <w:t>velo</w:t>
            </w:r>
            <w:r w:rsidR="00136A4A" w:rsidRPr="00CE0B3B">
              <w:rPr>
                <w:rStyle w:val="Hyperlink"/>
                <w:rFonts w:eastAsia="Cambria"/>
                <w:noProof/>
                <w:spacing w:val="3"/>
              </w:rPr>
              <w:t>p</w:t>
            </w:r>
            <w:r w:rsidR="00136A4A" w:rsidRPr="00CE0B3B">
              <w:rPr>
                <w:rStyle w:val="Hyperlink"/>
                <w:rFonts w:eastAsia="Cambria"/>
                <w:noProof/>
              </w:rPr>
              <w:t>m</w:t>
            </w:r>
            <w:r w:rsidR="00136A4A" w:rsidRPr="00CE0B3B">
              <w:rPr>
                <w:rStyle w:val="Hyperlink"/>
                <w:rFonts w:eastAsia="Cambria"/>
                <w:noProof/>
                <w:spacing w:val="1"/>
              </w:rPr>
              <w:t>e</w:t>
            </w:r>
            <w:r w:rsidR="00136A4A" w:rsidRPr="00CE0B3B">
              <w:rPr>
                <w:rStyle w:val="Hyperlink"/>
                <w:rFonts w:eastAsia="Cambria"/>
                <w:noProof/>
              </w:rPr>
              <w:t>nt</w:t>
            </w:r>
            <w:r w:rsidR="00136A4A" w:rsidRPr="00CE0B3B">
              <w:rPr>
                <w:rStyle w:val="Hyperlink"/>
                <w:rFonts w:eastAsia="Cambria"/>
                <w:noProof/>
                <w:spacing w:val="26"/>
              </w:rPr>
              <w:t xml:space="preserve"> </w:t>
            </w:r>
            <w:r w:rsidR="00136A4A" w:rsidRPr="00CE0B3B">
              <w:rPr>
                <w:rStyle w:val="Hyperlink"/>
                <w:rFonts w:eastAsia="Cambria"/>
                <w:noProof/>
              </w:rPr>
              <w:t>C</w:t>
            </w:r>
            <w:r w:rsidR="00136A4A" w:rsidRPr="00CE0B3B">
              <w:rPr>
                <w:rStyle w:val="Hyperlink"/>
                <w:rFonts w:eastAsia="Cambria"/>
                <w:noProof/>
                <w:spacing w:val="1"/>
              </w:rPr>
              <w:t>o</w:t>
            </w:r>
            <w:r w:rsidR="00136A4A" w:rsidRPr="00CE0B3B">
              <w:rPr>
                <w:rStyle w:val="Hyperlink"/>
                <w:rFonts w:eastAsia="Cambria"/>
                <w:noProof/>
              </w:rPr>
              <w:t>n</w:t>
            </w:r>
            <w:r w:rsidR="00136A4A" w:rsidRPr="00CE0B3B">
              <w:rPr>
                <w:rStyle w:val="Hyperlink"/>
                <w:rFonts w:eastAsia="Cambria"/>
                <w:noProof/>
                <w:spacing w:val="1"/>
              </w:rPr>
              <w:t>t</w:t>
            </w:r>
            <w:r w:rsidR="00136A4A" w:rsidRPr="00CE0B3B">
              <w:rPr>
                <w:rStyle w:val="Hyperlink"/>
                <w:rFonts w:eastAsia="Cambria"/>
                <w:noProof/>
              </w:rPr>
              <w:t>ributi</w:t>
            </w:r>
            <w:r w:rsidR="00136A4A" w:rsidRPr="00CE0B3B">
              <w:rPr>
                <w:rStyle w:val="Hyperlink"/>
                <w:rFonts w:eastAsia="Cambria"/>
                <w:noProof/>
                <w:spacing w:val="3"/>
              </w:rPr>
              <w:t>o</w:t>
            </w:r>
            <w:r w:rsidR="00136A4A" w:rsidRPr="00CE0B3B">
              <w:rPr>
                <w:rStyle w:val="Hyperlink"/>
                <w:rFonts w:eastAsia="Cambria"/>
                <w:noProof/>
              </w:rPr>
              <w:t>n</w:t>
            </w:r>
            <w:r w:rsidR="00136A4A" w:rsidRPr="00CE0B3B">
              <w:rPr>
                <w:rStyle w:val="Hyperlink"/>
                <w:rFonts w:eastAsia="Cambria"/>
                <w:noProof/>
                <w:spacing w:val="26"/>
              </w:rPr>
              <w:t xml:space="preserve"> </w:t>
            </w:r>
            <w:r w:rsidR="00136A4A" w:rsidRPr="00CE0B3B">
              <w:rPr>
                <w:rStyle w:val="Hyperlink"/>
                <w:rFonts w:eastAsia="Cambria"/>
                <w:noProof/>
              </w:rPr>
              <w:t>Sc</w:t>
            </w:r>
            <w:r w:rsidR="00136A4A" w:rsidRPr="00CE0B3B">
              <w:rPr>
                <w:rStyle w:val="Hyperlink"/>
                <w:rFonts w:eastAsia="Cambria"/>
                <w:noProof/>
                <w:spacing w:val="2"/>
              </w:rPr>
              <w:t>h</w:t>
            </w:r>
            <w:r w:rsidR="00136A4A" w:rsidRPr="00CE0B3B">
              <w:rPr>
                <w:rStyle w:val="Hyperlink"/>
                <w:rFonts w:eastAsia="Cambria"/>
                <w:noProof/>
              </w:rPr>
              <w:t>e</w:t>
            </w:r>
            <w:r w:rsidR="00136A4A" w:rsidRPr="00CE0B3B">
              <w:rPr>
                <w:rStyle w:val="Hyperlink"/>
                <w:rFonts w:eastAsia="Cambria"/>
                <w:noProof/>
                <w:spacing w:val="1"/>
              </w:rPr>
              <w:t>m</w:t>
            </w:r>
            <w:r w:rsidR="00136A4A" w:rsidRPr="00CE0B3B">
              <w:rPr>
                <w:rStyle w:val="Hyperlink"/>
                <w:rFonts w:eastAsia="Cambria"/>
                <w:noProof/>
              </w:rPr>
              <w:t>e</w:t>
            </w:r>
            <w:r w:rsidR="00136A4A" w:rsidRPr="00CE0B3B">
              <w:rPr>
                <w:rStyle w:val="Hyperlink"/>
                <w:rFonts w:eastAsia="Cambria"/>
                <w:noProof/>
                <w:spacing w:val="40"/>
              </w:rPr>
              <w:t xml:space="preserve"> </w:t>
            </w:r>
            <w:r w:rsidR="00136A4A" w:rsidRPr="00CE0B3B">
              <w:rPr>
                <w:rStyle w:val="Hyperlink"/>
                <w:rFonts w:eastAsia="Cambria"/>
                <w:noProof/>
                <w:spacing w:val="1"/>
              </w:rPr>
              <w:t>2023</w:t>
            </w:r>
            <w:r w:rsidR="00136A4A" w:rsidRPr="00CE0B3B">
              <w:rPr>
                <w:rStyle w:val="Hyperlink"/>
                <w:rFonts w:eastAsia="Cambria"/>
                <w:noProof/>
              </w:rPr>
              <w:t>-</w:t>
            </w:r>
            <w:r w:rsidR="00136A4A" w:rsidRPr="00CE0B3B">
              <w:rPr>
                <w:rStyle w:val="Hyperlink"/>
                <w:rFonts w:eastAsia="Cambria"/>
                <w:noProof/>
                <w:spacing w:val="1"/>
              </w:rPr>
              <w:t>2029</w:t>
            </w:r>
            <w:r w:rsidR="00136A4A">
              <w:rPr>
                <w:noProof/>
                <w:webHidden/>
              </w:rPr>
              <w:tab/>
            </w:r>
            <w:r w:rsidR="00136A4A">
              <w:rPr>
                <w:noProof/>
                <w:webHidden/>
              </w:rPr>
              <w:fldChar w:fldCharType="begin"/>
            </w:r>
            <w:r w:rsidR="00136A4A">
              <w:rPr>
                <w:noProof/>
                <w:webHidden/>
              </w:rPr>
              <w:instrText xml:space="preserve"> PAGEREF _Toc135388680 \h </w:instrText>
            </w:r>
            <w:r w:rsidR="00136A4A">
              <w:rPr>
                <w:noProof/>
                <w:webHidden/>
              </w:rPr>
            </w:r>
            <w:r w:rsidR="00136A4A">
              <w:rPr>
                <w:noProof/>
                <w:webHidden/>
              </w:rPr>
              <w:fldChar w:fldCharType="separate"/>
            </w:r>
            <w:r w:rsidR="00136A4A">
              <w:rPr>
                <w:noProof/>
                <w:webHidden/>
              </w:rPr>
              <w:t>17</w:t>
            </w:r>
            <w:r w:rsidR="00136A4A">
              <w:rPr>
                <w:noProof/>
                <w:webHidden/>
              </w:rPr>
              <w:fldChar w:fldCharType="end"/>
            </w:r>
          </w:hyperlink>
        </w:p>
        <w:p w14:paraId="6C3574DC" w14:textId="6CEAF742"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81" w:history="1">
            <w:r w:rsidR="00136A4A" w:rsidRPr="00CE0B3B">
              <w:rPr>
                <w:rStyle w:val="Hyperlink"/>
                <w:rFonts w:eastAsia="Calibri"/>
                <w:noProof/>
                <w:spacing w:val="1"/>
              </w:rPr>
              <w:t>15</w:t>
            </w:r>
            <w:r w:rsidR="00136A4A" w:rsidRPr="00CE0B3B">
              <w:rPr>
                <w:rStyle w:val="Hyperlink"/>
                <w:rFonts w:eastAsia="Calibri"/>
                <w:noProof/>
              </w:rPr>
              <w:t>.</w:t>
            </w:r>
            <w:r w:rsidR="00136A4A" w:rsidRPr="00CE0B3B">
              <w:rPr>
                <w:rStyle w:val="Hyperlink"/>
                <w:rFonts w:eastAsia="Calibri"/>
                <w:noProof/>
                <w:spacing w:val="-2"/>
              </w:rPr>
              <w:t>1</w:t>
            </w:r>
            <w:r w:rsidR="00136A4A" w:rsidRPr="00CE0B3B">
              <w:rPr>
                <w:rStyle w:val="Hyperlink"/>
                <w:rFonts w:eastAsia="Calibri"/>
                <w:noProof/>
              </w:rPr>
              <w:t>.</w:t>
            </w:r>
            <w:r w:rsidR="00136A4A" w:rsidRPr="00CE0B3B">
              <w:rPr>
                <w:rStyle w:val="Hyperlink"/>
                <w:rFonts w:eastAsia="Calibri"/>
                <w:noProof/>
                <w:spacing w:val="1"/>
              </w:rPr>
              <w:t xml:space="preserve"> </w:t>
            </w:r>
            <w:r w:rsidR="00136A4A" w:rsidRPr="00CE0B3B">
              <w:rPr>
                <w:rStyle w:val="Hyperlink"/>
                <w:rFonts w:eastAsia="Calibri"/>
                <w:noProof/>
                <w:spacing w:val="-2"/>
              </w:rPr>
              <w:t>I</w:t>
            </w:r>
            <w:r w:rsidR="00136A4A" w:rsidRPr="00CE0B3B">
              <w:rPr>
                <w:rStyle w:val="Hyperlink"/>
                <w:rFonts w:eastAsia="Calibri"/>
                <w:noProof/>
              </w:rPr>
              <w:t>ncrea</w:t>
            </w:r>
            <w:r w:rsidR="00136A4A" w:rsidRPr="00CE0B3B">
              <w:rPr>
                <w:rStyle w:val="Hyperlink"/>
                <w:rFonts w:eastAsia="Calibri"/>
                <w:noProof/>
                <w:spacing w:val="-1"/>
              </w:rPr>
              <w:t>s</w:t>
            </w:r>
            <w:r w:rsidR="00136A4A" w:rsidRPr="00CE0B3B">
              <w:rPr>
                <w:rStyle w:val="Hyperlink"/>
                <w:rFonts w:eastAsia="Calibri"/>
                <w:noProof/>
              </w:rPr>
              <w:t xml:space="preserve">e </w:t>
            </w:r>
            <w:r w:rsidR="00136A4A" w:rsidRPr="00CE0B3B">
              <w:rPr>
                <w:rStyle w:val="Hyperlink"/>
                <w:rFonts w:eastAsia="Calibri"/>
                <w:noProof/>
                <w:spacing w:val="2"/>
              </w:rPr>
              <w:t>i</w:t>
            </w:r>
            <w:r w:rsidR="00136A4A" w:rsidRPr="00CE0B3B">
              <w:rPr>
                <w:rStyle w:val="Hyperlink"/>
                <w:rFonts w:eastAsia="Calibri"/>
                <w:noProof/>
              </w:rPr>
              <w:t>n</w:t>
            </w:r>
            <w:r w:rsidR="00136A4A" w:rsidRPr="00CE0B3B">
              <w:rPr>
                <w:rStyle w:val="Hyperlink"/>
                <w:rFonts w:eastAsia="Calibri"/>
                <w:noProof/>
                <w:spacing w:val="1"/>
              </w:rPr>
              <w:t xml:space="preserve"> </w:t>
            </w:r>
            <w:r w:rsidR="00136A4A" w:rsidRPr="00CE0B3B">
              <w:rPr>
                <w:rStyle w:val="Hyperlink"/>
                <w:rFonts w:eastAsia="Calibri"/>
                <w:noProof/>
                <w:spacing w:val="-2"/>
              </w:rPr>
              <w:t>C</w:t>
            </w:r>
            <w:r w:rsidR="00136A4A" w:rsidRPr="00CE0B3B">
              <w:rPr>
                <w:rStyle w:val="Hyperlink"/>
                <w:rFonts w:eastAsia="Calibri"/>
                <w:noProof/>
              </w:rPr>
              <w:t>h</w:t>
            </w:r>
            <w:r w:rsidR="00136A4A" w:rsidRPr="00CE0B3B">
              <w:rPr>
                <w:rStyle w:val="Hyperlink"/>
                <w:rFonts w:eastAsia="Calibri"/>
                <w:noProof/>
                <w:spacing w:val="1"/>
              </w:rPr>
              <w:t>a</w:t>
            </w:r>
            <w:r w:rsidR="00136A4A" w:rsidRPr="00CE0B3B">
              <w:rPr>
                <w:rStyle w:val="Hyperlink"/>
                <w:rFonts w:eastAsia="Calibri"/>
                <w:noProof/>
              </w:rPr>
              <w:t>rg</w:t>
            </w:r>
            <w:r w:rsidR="00136A4A" w:rsidRPr="00CE0B3B">
              <w:rPr>
                <w:rStyle w:val="Hyperlink"/>
                <w:rFonts w:eastAsia="Calibri"/>
                <w:noProof/>
                <w:spacing w:val="-3"/>
              </w:rPr>
              <w:t>e</w:t>
            </w:r>
            <w:r w:rsidR="00136A4A" w:rsidRPr="00CE0B3B">
              <w:rPr>
                <w:rStyle w:val="Hyperlink"/>
                <w:rFonts w:eastAsia="Calibri"/>
                <w:noProof/>
              </w:rPr>
              <w:t>s</w:t>
            </w:r>
            <w:r w:rsidR="00136A4A">
              <w:rPr>
                <w:noProof/>
                <w:webHidden/>
              </w:rPr>
              <w:tab/>
            </w:r>
            <w:r w:rsidR="00136A4A">
              <w:rPr>
                <w:noProof/>
                <w:webHidden/>
              </w:rPr>
              <w:fldChar w:fldCharType="begin"/>
            </w:r>
            <w:r w:rsidR="00136A4A">
              <w:rPr>
                <w:noProof/>
                <w:webHidden/>
              </w:rPr>
              <w:instrText xml:space="preserve"> PAGEREF _Toc135388681 \h </w:instrText>
            </w:r>
            <w:r w:rsidR="00136A4A">
              <w:rPr>
                <w:noProof/>
                <w:webHidden/>
              </w:rPr>
            </w:r>
            <w:r w:rsidR="00136A4A">
              <w:rPr>
                <w:noProof/>
                <w:webHidden/>
              </w:rPr>
              <w:fldChar w:fldCharType="separate"/>
            </w:r>
            <w:r w:rsidR="00136A4A">
              <w:rPr>
                <w:noProof/>
                <w:webHidden/>
              </w:rPr>
              <w:t>17</w:t>
            </w:r>
            <w:r w:rsidR="00136A4A">
              <w:rPr>
                <w:noProof/>
                <w:webHidden/>
              </w:rPr>
              <w:fldChar w:fldCharType="end"/>
            </w:r>
          </w:hyperlink>
        </w:p>
        <w:p w14:paraId="59D10B90" w14:textId="108F2199"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82" w:history="1">
            <w:r w:rsidR="00136A4A" w:rsidRPr="00CE0B3B">
              <w:rPr>
                <w:rStyle w:val="Hyperlink"/>
                <w:rFonts w:eastAsia="Calibri"/>
                <w:noProof/>
                <w:spacing w:val="1"/>
              </w:rPr>
              <w:t>15.</w:t>
            </w:r>
            <w:r w:rsidR="00136A4A" w:rsidRPr="00CE0B3B">
              <w:rPr>
                <w:rStyle w:val="Hyperlink"/>
                <w:rFonts w:eastAsia="Calibri"/>
                <w:noProof/>
                <w:spacing w:val="-2"/>
              </w:rPr>
              <w:t>2</w:t>
            </w:r>
            <w:r w:rsidR="00136A4A" w:rsidRPr="00CE0B3B">
              <w:rPr>
                <w:rStyle w:val="Hyperlink"/>
                <w:rFonts w:eastAsia="Calibri"/>
                <w:noProof/>
              </w:rPr>
              <w:t>.</w:t>
            </w:r>
            <w:r w:rsidR="00136A4A" w:rsidRPr="00CE0B3B">
              <w:rPr>
                <w:rStyle w:val="Hyperlink"/>
                <w:rFonts w:eastAsia="Calibri"/>
                <w:noProof/>
                <w:spacing w:val="1"/>
              </w:rPr>
              <w:t xml:space="preserve"> </w:t>
            </w:r>
            <w:r w:rsidR="00136A4A" w:rsidRPr="00CE0B3B">
              <w:rPr>
                <w:rStyle w:val="Hyperlink"/>
                <w:rFonts w:eastAsia="Calibri"/>
                <w:noProof/>
                <w:spacing w:val="-2"/>
              </w:rPr>
              <w:t>I</w:t>
            </w:r>
            <w:r w:rsidR="00136A4A" w:rsidRPr="00CE0B3B">
              <w:rPr>
                <w:rStyle w:val="Hyperlink"/>
                <w:rFonts w:eastAsia="Calibri"/>
                <w:noProof/>
              </w:rPr>
              <w:t>n</w:t>
            </w:r>
            <w:r w:rsidR="00136A4A" w:rsidRPr="00CE0B3B">
              <w:rPr>
                <w:rStyle w:val="Hyperlink"/>
                <w:rFonts w:eastAsia="Calibri"/>
                <w:noProof/>
                <w:spacing w:val="1"/>
              </w:rPr>
              <w:t>t</w:t>
            </w:r>
            <w:r w:rsidR="00136A4A" w:rsidRPr="00CE0B3B">
              <w:rPr>
                <w:rStyle w:val="Hyperlink"/>
                <w:rFonts w:eastAsia="Calibri"/>
                <w:noProof/>
              </w:rPr>
              <w:t>rod</w:t>
            </w:r>
            <w:r w:rsidR="00136A4A" w:rsidRPr="00CE0B3B">
              <w:rPr>
                <w:rStyle w:val="Hyperlink"/>
                <w:rFonts w:eastAsia="Calibri"/>
                <w:noProof/>
                <w:spacing w:val="1"/>
              </w:rPr>
              <w:t>u</w:t>
            </w:r>
            <w:r w:rsidR="00136A4A" w:rsidRPr="00CE0B3B">
              <w:rPr>
                <w:rStyle w:val="Hyperlink"/>
                <w:rFonts w:eastAsia="Calibri"/>
                <w:noProof/>
                <w:spacing w:val="-3"/>
              </w:rPr>
              <w:t>c</w:t>
            </w:r>
            <w:r w:rsidR="00136A4A" w:rsidRPr="00CE0B3B">
              <w:rPr>
                <w:rStyle w:val="Hyperlink"/>
                <w:rFonts w:eastAsia="Calibri"/>
                <w:noProof/>
              </w:rPr>
              <w:t>t</w:t>
            </w:r>
            <w:r w:rsidR="00136A4A" w:rsidRPr="00CE0B3B">
              <w:rPr>
                <w:rStyle w:val="Hyperlink"/>
                <w:rFonts w:eastAsia="Calibri"/>
                <w:noProof/>
                <w:spacing w:val="2"/>
              </w:rPr>
              <w:t>i</w:t>
            </w:r>
            <w:r w:rsidR="00136A4A" w:rsidRPr="00CE0B3B">
              <w:rPr>
                <w:rStyle w:val="Hyperlink"/>
                <w:rFonts w:eastAsia="Calibri"/>
                <w:noProof/>
              </w:rPr>
              <w:t xml:space="preserve">on of </w:t>
            </w:r>
            <w:r w:rsidR="00136A4A" w:rsidRPr="00CE0B3B">
              <w:rPr>
                <w:rStyle w:val="Hyperlink"/>
                <w:rFonts w:eastAsia="Calibri"/>
                <w:noProof/>
                <w:spacing w:val="1"/>
              </w:rPr>
              <w:t>N</w:t>
            </w:r>
            <w:r w:rsidR="00136A4A" w:rsidRPr="00CE0B3B">
              <w:rPr>
                <w:rStyle w:val="Hyperlink"/>
                <w:rFonts w:eastAsia="Calibri"/>
                <w:noProof/>
                <w:spacing w:val="-3"/>
              </w:rPr>
              <w:t>e</w:t>
            </w:r>
            <w:r w:rsidR="00136A4A" w:rsidRPr="00CE0B3B">
              <w:rPr>
                <w:rStyle w:val="Hyperlink"/>
                <w:rFonts w:eastAsia="Calibri"/>
                <w:noProof/>
              </w:rPr>
              <w:t>w</w:t>
            </w:r>
            <w:r w:rsidR="00136A4A" w:rsidRPr="00CE0B3B">
              <w:rPr>
                <w:rStyle w:val="Hyperlink"/>
                <w:rFonts w:eastAsia="Calibri"/>
                <w:noProof/>
                <w:spacing w:val="5"/>
              </w:rPr>
              <w:t xml:space="preserve"> </w:t>
            </w:r>
            <w:r w:rsidR="00136A4A" w:rsidRPr="00CE0B3B">
              <w:rPr>
                <w:rStyle w:val="Hyperlink"/>
                <w:rFonts w:eastAsia="Calibri"/>
                <w:noProof/>
              </w:rPr>
              <w:t>C</w:t>
            </w:r>
            <w:r w:rsidR="00136A4A" w:rsidRPr="00CE0B3B">
              <w:rPr>
                <w:rStyle w:val="Hyperlink"/>
                <w:rFonts w:eastAsia="Calibri"/>
                <w:noProof/>
                <w:spacing w:val="1"/>
              </w:rPr>
              <w:t>h</w:t>
            </w:r>
            <w:r w:rsidR="00136A4A" w:rsidRPr="00CE0B3B">
              <w:rPr>
                <w:rStyle w:val="Hyperlink"/>
                <w:rFonts w:eastAsia="Calibri"/>
                <w:noProof/>
              </w:rPr>
              <w:t>arges</w:t>
            </w:r>
            <w:r w:rsidR="00136A4A">
              <w:rPr>
                <w:noProof/>
                <w:webHidden/>
              </w:rPr>
              <w:tab/>
            </w:r>
            <w:r w:rsidR="00136A4A">
              <w:rPr>
                <w:noProof/>
                <w:webHidden/>
              </w:rPr>
              <w:fldChar w:fldCharType="begin"/>
            </w:r>
            <w:r w:rsidR="00136A4A">
              <w:rPr>
                <w:noProof/>
                <w:webHidden/>
              </w:rPr>
              <w:instrText xml:space="preserve"> PAGEREF _Toc135388682 \h </w:instrText>
            </w:r>
            <w:r w:rsidR="00136A4A">
              <w:rPr>
                <w:noProof/>
                <w:webHidden/>
              </w:rPr>
            </w:r>
            <w:r w:rsidR="00136A4A">
              <w:rPr>
                <w:noProof/>
                <w:webHidden/>
              </w:rPr>
              <w:fldChar w:fldCharType="separate"/>
            </w:r>
            <w:r w:rsidR="00136A4A">
              <w:rPr>
                <w:noProof/>
                <w:webHidden/>
              </w:rPr>
              <w:t>1</w:t>
            </w:r>
            <w:r w:rsidR="00136A4A">
              <w:rPr>
                <w:noProof/>
                <w:webHidden/>
              </w:rPr>
              <w:fldChar w:fldCharType="end"/>
            </w:r>
          </w:hyperlink>
          <w:r w:rsidR="00796A2C">
            <w:rPr>
              <w:noProof/>
            </w:rPr>
            <w:t>7</w:t>
          </w:r>
        </w:p>
        <w:p w14:paraId="43B58607" w14:textId="57A7063A" w:rsidR="00136A4A" w:rsidRDefault="009269C7">
          <w:pPr>
            <w:pStyle w:val="TOC2"/>
            <w:tabs>
              <w:tab w:val="right" w:leader="dot" w:pos="9650"/>
            </w:tabs>
            <w:rPr>
              <w:rFonts w:asciiTheme="minorHAnsi" w:eastAsiaTheme="minorEastAsia" w:hAnsiTheme="minorHAnsi" w:cstheme="minorBidi"/>
              <w:noProof/>
              <w:sz w:val="22"/>
              <w:szCs w:val="22"/>
              <w:lang w:val="en-IE" w:eastAsia="en-IE"/>
            </w:rPr>
          </w:pPr>
          <w:hyperlink w:anchor="_Toc135388683" w:history="1">
            <w:r w:rsidR="00136A4A" w:rsidRPr="00CE0B3B">
              <w:rPr>
                <w:rStyle w:val="Hyperlink"/>
                <w:rFonts w:eastAsia="Calibri"/>
                <w:noProof/>
                <w:spacing w:val="1"/>
              </w:rPr>
              <w:t>15.</w:t>
            </w:r>
            <w:r w:rsidR="00136A4A" w:rsidRPr="00CE0B3B">
              <w:rPr>
                <w:rStyle w:val="Hyperlink"/>
                <w:rFonts w:eastAsia="Calibri"/>
                <w:noProof/>
              </w:rPr>
              <w:t>3</w:t>
            </w:r>
            <w:r w:rsidR="00136A4A" w:rsidRPr="00CE0B3B">
              <w:rPr>
                <w:rStyle w:val="Hyperlink"/>
                <w:rFonts w:eastAsia="Calibri"/>
                <w:noProof/>
                <w:spacing w:val="-1"/>
              </w:rPr>
              <w:t xml:space="preserve"> M</w:t>
            </w:r>
            <w:r w:rsidR="00136A4A" w:rsidRPr="00CE0B3B">
              <w:rPr>
                <w:rStyle w:val="Hyperlink"/>
                <w:rFonts w:eastAsia="Calibri"/>
                <w:noProof/>
                <w:spacing w:val="1"/>
              </w:rPr>
              <w:t>i</w:t>
            </w:r>
            <w:r w:rsidR="00136A4A" w:rsidRPr="00CE0B3B">
              <w:rPr>
                <w:rStyle w:val="Hyperlink"/>
                <w:rFonts w:eastAsia="Calibri"/>
                <w:noProof/>
                <w:spacing w:val="-1"/>
              </w:rPr>
              <w:t>s</w:t>
            </w:r>
            <w:r w:rsidR="00136A4A" w:rsidRPr="00CE0B3B">
              <w:rPr>
                <w:rStyle w:val="Hyperlink"/>
                <w:rFonts w:eastAsia="Calibri"/>
                <w:noProof/>
              </w:rPr>
              <w:t>c</w:t>
            </w:r>
            <w:r w:rsidR="00136A4A" w:rsidRPr="00CE0B3B">
              <w:rPr>
                <w:rStyle w:val="Hyperlink"/>
                <w:rFonts w:eastAsia="Calibri"/>
                <w:noProof/>
                <w:spacing w:val="-1"/>
              </w:rPr>
              <w:t>e</w:t>
            </w:r>
            <w:r w:rsidR="00136A4A" w:rsidRPr="00CE0B3B">
              <w:rPr>
                <w:rStyle w:val="Hyperlink"/>
                <w:rFonts w:eastAsia="Calibri"/>
                <w:noProof/>
                <w:spacing w:val="1"/>
              </w:rPr>
              <w:t>ll</w:t>
            </w:r>
            <w:r w:rsidR="00136A4A" w:rsidRPr="00CE0B3B">
              <w:rPr>
                <w:rStyle w:val="Hyperlink"/>
                <w:rFonts w:eastAsia="Calibri"/>
                <w:noProof/>
              </w:rPr>
              <w:t>a</w:t>
            </w:r>
            <w:r w:rsidR="00136A4A" w:rsidRPr="00CE0B3B">
              <w:rPr>
                <w:rStyle w:val="Hyperlink"/>
                <w:rFonts w:eastAsia="Calibri"/>
                <w:noProof/>
                <w:spacing w:val="1"/>
              </w:rPr>
              <w:t>n</w:t>
            </w:r>
            <w:r w:rsidR="00136A4A" w:rsidRPr="00CE0B3B">
              <w:rPr>
                <w:rStyle w:val="Hyperlink"/>
                <w:rFonts w:eastAsia="Calibri"/>
                <w:noProof/>
              </w:rPr>
              <w:t>e</w:t>
            </w:r>
            <w:r w:rsidR="00136A4A" w:rsidRPr="00CE0B3B">
              <w:rPr>
                <w:rStyle w:val="Hyperlink"/>
                <w:rFonts w:eastAsia="Calibri"/>
                <w:noProof/>
                <w:spacing w:val="-2"/>
              </w:rPr>
              <w:t>o</w:t>
            </w:r>
            <w:r w:rsidR="00136A4A" w:rsidRPr="00CE0B3B">
              <w:rPr>
                <w:rStyle w:val="Hyperlink"/>
                <w:rFonts w:eastAsia="Calibri"/>
                <w:noProof/>
              </w:rPr>
              <w:t>us Devel</w:t>
            </w:r>
            <w:r w:rsidR="00136A4A" w:rsidRPr="00CE0B3B">
              <w:rPr>
                <w:rStyle w:val="Hyperlink"/>
                <w:rFonts w:eastAsia="Calibri"/>
                <w:noProof/>
                <w:spacing w:val="3"/>
              </w:rPr>
              <w:t>o</w:t>
            </w:r>
            <w:r w:rsidR="00136A4A" w:rsidRPr="00CE0B3B">
              <w:rPr>
                <w:rStyle w:val="Hyperlink"/>
                <w:rFonts w:eastAsia="Calibri"/>
                <w:noProof/>
                <w:spacing w:val="1"/>
              </w:rPr>
              <w:t>p</w:t>
            </w:r>
            <w:r w:rsidR="00136A4A" w:rsidRPr="00CE0B3B">
              <w:rPr>
                <w:rStyle w:val="Hyperlink"/>
                <w:rFonts w:eastAsia="Calibri"/>
                <w:noProof/>
                <w:spacing w:val="-1"/>
              </w:rPr>
              <w:t>m</w:t>
            </w:r>
            <w:r w:rsidR="00136A4A" w:rsidRPr="00CE0B3B">
              <w:rPr>
                <w:rStyle w:val="Hyperlink"/>
                <w:rFonts w:eastAsia="Calibri"/>
                <w:noProof/>
              </w:rPr>
              <w:t>ent C</w:t>
            </w:r>
            <w:r w:rsidR="00136A4A" w:rsidRPr="00CE0B3B">
              <w:rPr>
                <w:rStyle w:val="Hyperlink"/>
                <w:rFonts w:eastAsia="Calibri"/>
                <w:noProof/>
                <w:spacing w:val="1"/>
              </w:rPr>
              <w:t>a</w:t>
            </w:r>
            <w:r w:rsidR="00136A4A" w:rsidRPr="00CE0B3B">
              <w:rPr>
                <w:rStyle w:val="Hyperlink"/>
                <w:rFonts w:eastAsia="Calibri"/>
                <w:noProof/>
              </w:rPr>
              <w:t>te</w:t>
            </w:r>
            <w:r w:rsidR="00136A4A" w:rsidRPr="00CE0B3B">
              <w:rPr>
                <w:rStyle w:val="Hyperlink"/>
                <w:rFonts w:eastAsia="Calibri"/>
                <w:noProof/>
                <w:spacing w:val="1"/>
              </w:rPr>
              <w:t>g</w:t>
            </w:r>
            <w:r w:rsidR="00136A4A" w:rsidRPr="00CE0B3B">
              <w:rPr>
                <w:rStyle w:val="Hyperlink"/>
                <w:rFonts w:eastAsia="Calibri"/>
                <w:noProof/>
              </w:rPr>
              <w:t>o</w:t>
            </w:r>
            <w:r w:rsidR="00136A4A" w:rsidRPr="00CE0B3B">
              <w:rPr>
                <w:rStyle w:val="Hyperlink"/>
                <w:rFonts w:eastAsia="Calibri"/>
                <w:noProof/>
                <w:spacing w:val="-2"/>
              </w:rPr>
              <w:t>r</w:t>
            </w:r>
            <w:r w:rsidR="00136A4A" w:rsidRPr="00CE0B3B">
              <w:rPr>
                <w:rStyle w:val="Hyperlink"/>
                <w:rFonts w:eastAsia="Calibri"/>
                <w:noProof/>
                <w:spacing w:val="1"/>
              </w:rPr>
              <w:t>i</w:t>
            </w:r>
            <w:r w:rsidR="00136A4A" w:rsidRPr="00CE0B3B">
              <w:rPr>
                <w:rStyle w:val="Hyperlink"/>
                <w:rFonts w:eastAsia="Calibri"/>
                <w:noProof/>
              </w:rPr>
              <w:t>es</w:t>
            </w:r>
            <w:r w:rsidR="00136A4A">
              <w:rPr>
                <w:noProof/>
                <w:webHidden/>
              </w:rPr>
              <w:tab/>
            </w:r>
            <w:r w:rsidR="00136A4A">
              <w:rPr>
                <w:noProof/>
                <w:webHidden/>
              </w:rPr>
              <w:fldChar w:fldCharType="begin"/>
            </w:r>
            <w:r w:rsidR="00136A4A">
              <w:rPr>
                <w:noProof/>
                <w:webHidden/>
              </w:rPr>
              <w:instrText xml:space="preserve"> PAGEREF _Toc135388683 \h </w:instrText>
            </w:r>
            <w:r w:rsidR="00136A4A">
              <w:rPr>
                <w:noProof/>
                <w:webHidden/>
              </w:rPr>
            </w:r>
            <w:r w:rsidR="00136A4A">
              <w:rPr>
                <w:noProof/>
                <w:webHidden/>
              </w:rPr>
              <w:fldChar w:fldCharType="separate"/>
            </w:r>
            <w:r w:rsidR="00136A4A">
              <w:rPr>
                <w:noProof/>
                <w:webHidden/>
              </w:rPr>
              <w:t>1</w:t>
            </w:r>
            <w:r w:rsidR="00136A4A">
              <w:rPr>
                <w:noProof/>
                <w:webHidden/>
              </w:rPr>
              <w:fldChar w:fldCharType="end"/>
            </w:r>
          </w:hyperlink>
          <w:r w:rsidR="00796A2C">
            <w:rPr>
              <w:noProof/>
            </w:rPr>
            <w:t>7</w:t>
          </w:r>
        </w:p>
        <w:p w14:paraId="25E397E8" w14:textId="3FABF8D8" w:rsidR="00136A4A" w:rsidRDefault="009269C7">
          <w:pPr>
            <w:pStyle w:val="TOC1"/>
            <w:tabs>
              <w:tab w:val="right" w:leader="dot" w:pos="9650"/>
            </w:tabs>
            <w:rPr>
              <w:rFonts w:asciiTheme="minorHAnsi" w:eastAsiaTheme="minorEastAsia" w:hAnsiTheme="minorHAnsi" w:cstheme="minorBidi"/>
              <w:noProof/>
              <w:sz w:val="22"/>
              <w:szCs w:val="22"/>
              <w:lang w:val="en-IE" w:eastAsia="en-IE"/>
            </w:rPr>
          </w:pPr>
          <w:hyperlink w:anchor="_Toc135388684" w:history="1">
            <w:r w:rsidR="00136A4A" w:rsidRPr="00CE0B3B">
              <w:rPr>
                <w:rStyle w:val="Hyperlink"/>
                <w:rFonts w:eastAsia="Cambria"/>
                <w:noProof/>
                <w:spacing w:val="-6"/>
              </w:rPr>
              <w:t xml:space="preserve">16.  </w:t>
            </w:r>
            <w:r w:rsidR="00DC6F5A">
              <w:rPr>
                <w:rStyle w:val="Hyperlink"/>
                <w:rFonts w:eastAsia="Cambria"/>
                <w:noProof/>
                <w:spacing w:val="-6"/>
              </w:rPr>
              <w:t>Implementati</w:t>
            </w:r>
            <w:r w:rsidR="007B0C38">
              <w:rPr>
                <w:rStyle w:val="Hyperlink"/>
                <w:rFonts w:eastAsia="Cambria"/>
                <w:noProof/>
                <w:spacing w:val="-6"/>
              </w:rPr>
              <w:t xml:space="preserve">on of  Scheme </w:t>
            </w:r>
            <w:r w:rsidR="00136A4A">
              <w:rPr>
                <w:noProof/>
                <w:webHidden/>
              </w:rPr>
              <w:tab/>
            </w:r>
            <w:r w:rsidR="00136A4A">
              <w:rPr>
                <w:noProof/>
                <w:webHidden/>
              </w:rPr>
              <w:fldChar w:fldCharType="begin"/>
            </w:r>
            <w:r w:rsidR="00136A4A">
              <w:rPr>
                <w:noProof/>
                <w:webHidden/>
              </w:rPr>
              <w:instrText xml:space="preserve"> PAGEREF _Toc135388684 \h </w:instrText>
            </w:r>
            <w:r w:rsidR="00136A4A">
              <w:rPr>
                <w:noProof/>
                <w:webHidden/>
              </w:rPr>
            </w:r>
            <w:r w:rsidR="00136A4A">
              <w:rPr>
                <w:noProof/>
                <w:webHidden/>
              </w:rPr>
              <w:fldChar w:fldCharType="separate"/>
            </w:r>
            <w:r w:rsidR="00136A4A">
              <w:rPr>
                <w:noProof/>
                <w:webHidden/>
              </w:rPr>
              <w:t>1</w:t>
            </w:r>
            <w:r w:rsidR="00136A4A">
              <w:rPr>
                <w:noProof/>
                <w:webHidden/>
              </w:rPr>
              <w:fldChar w:fldCharType="end"/>
            </w:r>
          </w:hyperlink>
          <w:r w:rsidR="00796A2C">
            <w:rPr>
              <w:noProof/>
            </w:rPr>
            <w:t>7</w:t>
          </w:r>
        </w:p>
        <w:p w14:paraId="27475F32" w14:textId="0B799202" w:rsidR="00136A4A" w:rsidRDefault="007B0C38">
          <w:pPr>
            <w:pStyle w:val="TOC1"/>
            <w:tabs>
              <w:tab w:val="right" w:leader="dot" w:pos="9650"/>
            </w:tabs>
            <w:rPr>
              <w:rFonts w:asciiTheme="minorHAnsi" w:eastAsiaTheme="minorEastAsia" w:hAnsiTheme="minorHAnsi" w:cstheme="minorBidi"/>
              <w:noProof/>
              <w:sz w:val="22"/>
              <w:szCs w:val="22"/>
              <w:lang w:val="en-IE" w:eastAsia="en-IE"/>
            </w:rPr>
          </w:pPr>
          <w:r>
            <w:t xml:space="preserve">17. </w:t>
          </w:r>
          <w:r w:rsidRPr="007B0C38">
            <w:t>Development Contribution</w:t>
          </w:r>
          <w:r>
            <w:t xml:space="preserve"> Scheme 2023-2029 </w:t>
          </w:r>
          <w:r w:rsidRPr="007B0C38">
            <w:t>Tabl</w:t>
          </w:r>
          <w:r>
            <w:t xml:space="preserve">e </w:t>
          </w:r>
          <w:hyperlink w:anchor="_Toc135388685" w:history="1">
            <w:r w:rsidR="00136A4A">
              <w:rPr>
                <w:noProof/>
                <w:webHidden/>
              </w:rPr>
              <w:tab/>
            </w:r>
          </w:hyperlink>
          <w:r w:rsidR="00796A2C">
            <w:rPr>
              <w:noProof/>
            </w:rPr>
            <w:t>19</w:t>
          </w:r>
        </w:p>
        <w:p w14:paraId="5F546B0B" w14:textId="5E089B36" w:rsidR="00136A4A" w:rsidRDefault="007B0C38" w:rsidP="00136A4A">
          <w:pPr>
            <w:pStyle w:val="TOC1"/>
            <w:tabs>
              <w:tab w:val="right" w:leader="dot" w:pos="9650"/>
            </w:tabs>
            <w:rPr>
              <w:rFonts w:asciiTheme="minorHAnsi" w:eastAsiaTheme="minorEastAsia" w:hAnsiTheme="minorHAnsi" w:cstheme="minorBidi"/>
              <w:noProof/>
              <w:sz w:val="22"/>
              <w:szCs w:val="22"/>
              <w:lang w:val="en-IE" w:eastAsia="en-IE"/>
            </w:rPr>
          </w:pPr>
          <w:r>
            <w:rPr>
              <w:rFonts w:asciiTheme="minorHAnsi" w:eastAsiaTheme="minorEastAsia" w:hAnsiTheme="minorHAnsi" w:cstheme="minorBidi"/>
              <w:noProof/>
              <w:sz w:val="22"/>
              <w:szCs w:val="22"/>
              <w:lang w:val="en-IE" w:eastAsia="en-IE"/>
            </w:rPr>
            <w:t>A</w:t>
          </w:r>
          <w:r w:rsidRPr="007B0C38">
            <w:rPr>
              <w:rFonts w:asciiTheme="minorHAnsi" w:eastAsiaTheme="minorEastAsia" w:hAnsiTheme="minorHAnsi" w:cstheme="minorBidi"/>
              <w:noProof/>
              <w:sz w:val="22"/>
              <w:szCs w:val="22"/>
              <w:lang w:val="en-IE" w:eastAsia="en-IE"/>
            </w:rPr>
            <w:t>ppendix A: Range of Capital &amp; Other Projects to be funded from the Scheme</w:t>
          </w:r>
          <w:r>
            <w:rPr>
              <w:rFonts w:asciiTheme="minorHAnsi" w:eastAsiaTheme="minorEastAsia" w:hAnsiTheme="minorHAnsi" w:cstheme="minorBidi"/>
              <w:noProof/>
              <w:sz w:val="22"/>
              <w:szCs w:val="22"/>
              <w:lang w:val="en-IE" w:eastAsia="en-IE"/>
            </w:rPr>
            <w:t xml:space="preserve"> </w:t>
          </w:r>
          <w:r w:rsidRPr="00796A2C">
            <w:rPr>
              <w:rFonts w:asciiTheme="minorHAnsi" w:eastAsiaTheme="minorEastAsia" w:hAnsiTheme="minorHAnsi" w:cstheme="minorBidi"/>
              <w:noProof/>
              <w:sz w:val="22"/>
              <w:szCs w:val="22"/>
              <w:lang w:val="en-IE" w:eastAsia="en-IE"/>
            </w:rPr>
            <w:t xml:space="preserve">                                                </w:t>
          </w:r>
          <w:r w:rsidR="00796A2C">
            <w:rPr>
              <w:rFonts w:asciiTheme="minorHAnsi" w:eastAsiaTheme="minorEastAsia" w:hAnsiTheme="minorHAnsi" w:cstheme="minorBidi"/>
              <w:noProof/>
              <w:sz w:val="22"/>
              <w:szCs w:val="22"/>
              <w:lang w:val="en-IE" w:eastAsia="en-IE"/>
            </w:rPr>
            <w:tab/>
          </w:r>
          <w:r>
            <w:rPr>
              <w:rFonts w:asciiTheme="minorHAnsi" w:eastAsiaTheme="minorEastAsia" w:hAnsiTheme="minorHAnsi" w:cstheme="minorBidi"/>
              <w:noProof/>
              <w:sz w:val="22"/>
              <w:szCs w:val="22"/>
              <w:lang w:val="en-IE" w:eastAsia="en-IE"/>
            </w:rPr>
            <w:t xml:space="preserve">21     </w:t>
          </w:r>
        </w:p>
        <w:p w14:paraId="3C64D4D8" w14:textId="1267DBEB" w:rsidR="001B4F73" w:rsidRDefault="001B4F73" w:rsidP="00136A4A">
          <w:pPr>
            <w:pStyle w:val="TOC1"/>
            <w:tabs>
              <w:tab w:val="right" w:leader="dot" w:pos="9650"/>
            </w:tabs>
          </w:pPr>
          <w:r>
            <w:rPr>
              <w:b/>
              <w:bCs/>
              <w:noProof/>
            </w:rPr>
            <w:fldChar w:fldCharType="end"/>
          </w:r>
        </w:p>
      </w:sdtContent>
    </w:sdt>
    <w:p w14:paraId="35A2760F" w14:textId="77777777" w:rsidR="004664C1" w:rsidRDefault="004664C1">
      <w:pPr>
        <w:spacing w:line="200" w:lineRule="exact"/>
      </w:pPr>
    </w:p>
    <w:p w14:paraId="3497ED66" w14:textId="7B2BBBBB" w:rsidR="004664C1" w:rsidRDefault="004664C1">
      <w:pPr>
        <w:spacing w:before="11" w:line="280" w:lineRule="exact"/>
        <w:rPr>
          <w:sz w:val="28"/>
          <w:szCs w:val="28"/>
        </w:rPr>
      </w:pPr>
    </w:p>
    <w:p w14:paraId="57CDEF5E" w14:textId="1264BB7F" w:rsidR="001B4F73" w:rsidRDefault="001B4F73">
      <w:pPr>
        <w:spacing w:before="11" w:line="280" w:lineRule="exact"/>
        <w:rPr>
          <w:sz w:val="28"/>
          <w:szCs w:val="28"/>
        </w:rPr>
      </w:pPr>
    </w:p>
    <w:p w14:paraId="3D79C284" w14:textId="2E57295A" w:rsidR="001B4F73" w:rsidRDefault="001B4F73">
      <w:pPr>
        <w:spacing w:before="11" w:line="280" w:lineRule="exact"/>
        <w:rPr>
          <w:sz w:val="28"/>
          <w:szCs w:val="28"/>
        </w:rPr>
      </w:pPr>
    </w:p>
    <w:p w14:paraId="60DA3996" w14:textId="611E4801" w:rsidR="001B4F73" w:rsidRDefault="001B4F73">
      <w:pPr>
        <w:spacing w:before="11" w:line="280" w:lineRule="exact"/>
        <w:rPr>
          <w:sz w:val="28"/>
          <w:szCs w:val="28"/>
        </w:rPr>
      </w:pPr>
    </w:p>
    <w:p w14:paraId="61BD28F3" w14:textId="3A1EC6A5" w:rsidR="001B4F73" w:rsidRDefault="001B4F73">
      <w:pPr>
        <w:spacing w:before="11" w:line="280" w:lineRule="exact"/>
        <w:rPr>
          <w:sz w:val="28"/>
          <w:szCs w:val="28"/>
        </w:rPr>
      </w:pPr>
    </w:p>
    <w:p w14:paraId="49B776D7" w14:textId="1A7946E8" w:rsidR="001B4F73" w:rsidRDefault="001B4F73">
      <w:pPr>
        <w:spacing w:before="11" w:line="280" w:lineRule="exact"/>
        <w:rPr>
          <w:sz w:val="28"/>
          <w:szCs w:val="28"/>
        </w:rPr>
      </w:pPr>
    </w:p>
    <w:p w14:paraId="39A1E71B" w14:textId="2419EC0B" w:rsidR="001B4F73" w:rsidRDefault="001B4F73">
      <w:pPr>
        <w:spacing w:before="11" w:line="280" w:lineRule="exact"/>
        <w:rPr>
          <w:sz w:val="28"/>
          <w:szCs w:val="28"/>
        </w:rPr>
      </w:pPr>
    </w:p>
    <w:p w14:paraId="118114BA" w14:textId="44390CF0" w:rsidR="001B4F73" w:rsidRDefault="001B4F73">
      <w:pPr>
        <w:spacing w:before="11" w:line="280" w:lineRule="exact"/>
        <w:rPr>
          <w:sz w:val="28"/>
          <w:szCs w:val="28"/>
        </w:rPr>
      </w:pPr>
    </w:p>
    <w:p w14:paraId="5BB21BF1" w14:textId="54A32681" w:rsidR="001B4F73" w:rsidRDefault="001B4F73">
      <w:pPr>
        <w:spacing w:before="11" w:line="280" w:lineRule="exact"/>
        <w:rPr>
          <w:sz w:val="28"/>
          <w:szCs w:val="28"/>
        </w:rPr>
      </w:pPr>
    </w:p>
    <w:p w14:paraId="12091249" w14:textId="23FD0584" w:rsidR="001B4F73" w:rsidRDefault="001B4F73">
      <w:pPr>
        <w:spacing w:before="11" w:line="280" w:lineRule="exact"/>
        <w:rPr>
          <w:sz w:val="28"/>
          <w:szCs w:val="28"/>
        </w:rPr>
      </w:pPr>
    </w:p>
    <w:p w14:paraId="3CC95F63" w14:textId="32E6ED0D" w:rsidR="001B4F73" w:rsidRDefault="001B4F73">
      <w:pPr>
        <w:spacing w:before="11" w:line="280" w:lineRule="exact"/>
        <w:rPr>
          <w:sz w:val="28"/>
          <w:szCs w:val="28"/>
        </w:rPr>
      </w:pPr>
    </w:p>
    <w:p w14:paraId="6020CEDB" w14:textId="788749F9" w:rsidR="001B4F73" w:rsidRDefault="001B4F73">
      <w:pPr>
        <w:spacing w:before="11" w:line="280" w:lineRule="exact"/>
        <w:rPr>
          <w:sz w:val="28"/>
          <w:szCs w:val="28"/>
        </w:rPr>
      </w:pPr>
    </w:p>
    <w:p w14:paraId="792DC074" w14:textId="63EFA676" w:rsidR="001B4F73" w:rsidRDefault="001B4F73">
      <w:pPr>
        <w:spacing w:before="11" w:line="280" w:lineRule="exact"/>
        <w:rPr>
          <w:sz w:val="28"/>
          <w:szCs w:val="28"/>
        </w:rPr>
      </w:pPr>
    </w:p>
    <w:p w14:paraId="7BD1F101" w14:textId="29D7AC2E" w:rsidR="001B4F73" w:rsidRDefault="001B4F73">
      <w:pPr>
        <w:spacing w:before="11" w:line="280" w:lineRule="exact"/>
        <w:rPr>
          <w:sz w:val="28"/>
          <w:szCs w:val="28"/>
        </w:rPr>
      </w:pPr>
    </w:p>
    <w:p w14:paraId="51F51FE0" w14:textId="4DCD002B" w:rsidR="001B4F73" w:rsidRDefault="001B4F73">
      <w:pPr>
        <w:spacing w:before="11" w:line="280" w:lineRule="exact"/>
        <w:rPr>
          <w:sz w:val="28"/>
          <w:szCs w:val="28"/>
        </w:rPr>
      </w:pPr>
    </w:p>
    <w:p w14:paraId="4C8C5773" w14:textId="39D30559" w:rsidR="001B4F73" w:rsidRDefault="001B4F73">
      <w:pPr>
        <w:spacing w:before="11" w:line="280" w:lineRule="exact"/>
        <w:rPr>
          <w:sz w:val="28"/>
          <w:szCs w:val="28"/>
        </w:rPr>
      </w:pPr>
    </w:p>
    <w:p w14:paraId="6F80FF12" w14:textId="778D9B85" w:rsidR="001B4F73" w:rsidRDefault="001B4F73">
      <w:pPr>
        <w:spacing w:before="11" w:line="280" w:lineRule="exact"/>
        <w:rPr>
          <w:sz w:val="28"/>
          <w:szCs w:val="28"/>
        </w:rPr>
      </w:pPr>
    </w:p>
    <w:p w14:paraId="0E943D13" w14:textId="3A3DDFDF" w:rsidR="001B4F73" w:rsidRDefault="001B4F73">
      <w:pPr>
        <w:spacing w:before="11" w:line="280" w:lineRule="exact"/>
        <w:rPr>
          <w:sz w:val="28"/>
          <w:szCs w:val="28"/>
        </w:rPr>
      </w:pPr>
    </w:p>
    <w:p w14:paraId="72C24F44" w14:textId="134ED6CE" w:rsidR="001B4F73" w:rsidRDefault="001B4F73">
      <w:pPr>
        <w:spacing w:before="11" w:line="280" w:lineRule="exact"/>
        <w:rPr>
          <w:sz w:val="28"/>
          <w:szCs w:val="28"/>
        </w:rPr>
      </w:pPr>
    </w:p>
    <w:p w14:paraId="52936118" w14:textId="5E827AA8" w:rsidR="001B4F73" w:rsidRDefault="001B4F73">
      <w:pPr>
        <w:spacing w:before="11" w:line="280" w:lineRule="exact"/>
        <w:rPr>
          <w:sz w:val="28"/>
          <w:szCs w:val="28"/>
        </w:rPr>
      </w:pPr>
    </w:p>
    <w:p w14:paraId="4EA86289" w14:textId="42269A1D" w:rsidR="001B4F73" w:rsidRDefault="001B4F73">
      <w:pPr>
        <w:spacing w:before="11" w:line="280" w:lineRule="exact"/>
        <w:rPr>
          <w:sz w:val="28"/>
          <w:szCs w:val="28"/>
        </w:rPr>
      </w:pPr>
    </w:p>
    <w:p w14:paraId="5DF31C5B" w14:textId="3A926BC8" w:rsidR="001B4F73" w:rsidRDefault="001B4F73">
      <w:pPr>
        <w:spacing w:before="11" w:line="280" w:lineRule="exact"/>
        <w:rPr>
          <w:sz w:val="28"/>
          <w:szCs w:val="28"/>
        </w:rPr>
      </w:pPr>
    </w:p>
    <w:p w14:paraId="1E3D9C98" w14:textId="478E8282" w:rsidR="001B4F73" w:rsidRDefault="001B4F73">
      <w:pPr>
        <w:spacing w:before="11" w:line="280" w:lineRule="exact"/>
        <w:rPr>
          <w:sz w:val="28"/>
          <w:szCs w:val="28"/>
        </w:rPr>
      </w:pPr>
    </w:p>
    <w:p w14:paraId="4131986F" w14:textId="27307848" w:rsidR="001B4F73" w:rsidRDefault="001B4F73">
      <w:pPr>
        <w:spacing w:before="11" w:line="280" w:lineRule="exact"/>
        <w:rPr>
          <w:sz w:val="28"/>
          <w:szCs w:val="28"/>
        </w:rPr>
      </w:pPr>
    </w:p>
    <w:p w14:paraId="23C91FB9" w14:textId="471C8519" w:rsidR="001B4F73" w:rsidRDefault="001B4F73">
      <w:pPr>
        <w:spacing w:before="11" w:line="280" w:lineRule="exact"/>
        <w:rPr>
          <w:sz w:val="28"/>
          <w:szCs w:val="28"/>
        </w:rPr>
      </w:pPr>
    </w:p>
    <w:p w14:paraId="2C2AE6C7" w14:textId="04E419D8" w:rsidR="003A3E6E" w:rsidRDefault="003A3E6E">
      <w:pPr>
        <w:spacing w:before="11" w:line="280" w:lineRule="exact"/>
        <w:rPr>
          <w:sz w:val="28"/>
          <w:szCs w:val="28"/>
        </w:rPr>
      </w:pPr>
    </w:p>
    <w:p w14:paraId="3DC013C3" w14:textId="0CC304B2" w:rsidR="003A3E6E" w:rsidRDefault="003A3E6E">
      <w:pPr>
        <w:spacing w:before="11" w:line="280" w:lineRule="exact"/>
        <w:rPr>
          <w:sz w:val="28"/>
          <w:szCs w:val="28"/>
        </w:rPr>
      </w:pPr>
    </w:p>
    <w:p w14:paraId="3097E6E0" w14:textId="77777777" w:rsidR="003A3E6E" w:rsidRDefault="003A3E6E">
      <w:pPr>
        <w:spacing w:before="11" w:line="280" w:lineRule="exact"/>
        <w:rPr>
          <w:sz w:val="28"/>
          <w:szCs w:val="28"/>
        </w:rPr>
      </w:pPr>
    </w:p>
    <w:p w14:paraId="3005026F" w14:textId="4B3B2228" w:rsidR="00B445E1" w:rsidRDefault="00B445E1">
      <w:pPr>
        <w:spacing w:before="11" w:line="280" w:lineRule="exact"/>
        <w:rPr>
          <w:sz w:val="28"/>
          <w:szCs w:val="28"/>
        </w:rPr>
      </w:pPr>
    </w:p>
    <w:p w14:paraId="369A3D76" w14:textId="3EF5CD77" w:rsidR="00B445E1" w:rsidRDefault="00B445E1">
      <w:pPr>
        <w:spacing w:before="11" w:line="280" w:lineRule="exact"/>
        <w:rPr>
          <w:sz w:val="28"/>
          <w:szCs w:val="28"/>
        </w:rPr>
      </w:pPr>
    </w:p>
    <w:p w14:paraId="76D829DD" w14:textId="5CE4332B" w:rsidR="00B445E1" w:rsidRDefault="00B445E1">
      <w:pPr>
        <w:spacing w:before="11" w:line="280" w:lineRule="exact"/>
        <w:rPr>
          <w:sz w:val="28"/>
          <w:szCs w:val="28"/>
        </w:rPr>
      </w:pPr>
    </w:p>
    <w:p w14:paraId="398BDA2E" w14:textId="453DDD38" w:rsidR="000C5747" w:rsidRDefault="000C5747">
      <w:pPr>
        <w:spacing w:before="11" w:line="280" w:lineRule="exact"/>
        <w:rPr>
          <w:sz w:val="28"/>
          <w:szCs w:val="28"/>
        </w:rPr>
      </w:pPr>
    </w:p>
    <w:p w14:paraId="715C8442" w14:textId="77777777" w:rsidR="000C5747" w:rsidRDefault="000C5747">
      <w:pPr>
        <w:spacing w:before="11" w:line="280" w:lineRule="exact"/>
        <w:rPr>
          <w:sz w:val="28"/>
          <w:szCs w:val="28"/>
        </w:rPr>
      </w:pPr>
    </w:p>
    <w:p w14:paraId="437B34A0" w14:textId="77777777" w:rsidR="004664C1" w:rsidRPr="00454D09" w:rsidRDefault="00980F7F" w:rsidP="001B4F73">
      <w:pPr>
        <w:pStyle w:val="Heading1"/>
        <w:numPr>
          <w:ilvl w:val="0"/>
          <w:numId w:val="0"/>
        </w:numPr>
        <w:ind w:left="720" w:hanging="720"/>
        <w:rPr>
          <w:rFonts w:eastAsia="Cambria"/>
          <w:color w:val="0070C0"/>
        </w:rPr>
      </w:pPr>
      <w:bookmarkStart w:id="0" w:name="_Toc135388631"/>
      <w:r w:rsidRPr="00454D09">
        <w:rPr>
          <w:rFonts w:eastAsia="Cambria"/>
          <w:color w:val="0070C0"/>
        </w:rPr>
        <w:lastRenderedPageBreak/>
        <w:t>1.</w:t>
      </w:r>
      <w:r w:rsidRPr="00454D09">
        <w:rPr>
          <w:rFonts w:eastAsia="Cambria"/>
          <w:color w:val="0070C0"/>
          <w:spacing w:val="-2"/>
        </w:rPr>
        <w:t xml:space="preserve"> </w:t>
      </w:r>
      <w:r w:rsidRPr="00454D09">
        <w:rPr>
          <w:rFonts w:eastAsia="Cambria"/>
          <w:color w:val="0070C0"/>
        </w:rPr>
        <w:t>Intro</w:t>
      </w:r>
      <w:r w:rsidRPr="00454D09">
        <w:rPr>
          <w:rFonts w:eastAsia="Cambria"/>
          <w:color w:val="0070C0"/>
          <w:spacing w:val="3"/>
        </w:rPr>
        <w:t>d</w:t>
      </w:r>
      <w:r w:rsidRPr="00454D09">
        <w:rPr>
          <w:rFonts w:eastAsia="Cambria"/>
          <w:color w:val="0070C0"/>
          <w:spacing w:val="-1"/>
        </w:rPr>
        <w:t>u</w:t>
      </w:r>
      <w:r w:rsidRPr="00454D09">
        <w:rPr>
          <w:rFonts w:eastAsia="Cambria"/>
          <w:color w:val="0070C0"/>
        </w:rPr>
        <w:t>ct</w:t>
      </w:r>
      <w:r w:rsidRPr="00454D09">
        <w:rPr>
          <w:rFonts w:eastAsia="Cambria"/>
          <w:color w:val="0070C0"/>
          <w:spacing w:val="1"/>
        </w:rPr>
        <w:t>i</w:t>
      </w:r>
      <w:r w:rsidRPr="00454D09">
        <w:rPr>
          <w:rFonts w:eastAsia="Cambria"/>
          <w:color w:val="0070C0"/>
        </w:rPr>
        <w:t>on</w:t>
      </w:r>
      <w:bookmarkEnd w:id="0"/>
    </w:p>
    <w:p w14:paraId="689EBE68" w14:textId="77777777" w:rsidR="004664C1" w:rsidRDefault="004664C1">
      <w:pPr>
        <w:spacing w:before="9" w:line="280" w:lineRule="exact"/>
        <w:rPr>
          <w:sz w:val="28"/>
          <w:szCs w:val="28"/>
        </w:rPr>
      </w:pPr>
    </w:p>
    <w:p w14:paraId="730F679C" w14:textId="1B298EAB" w:rsidR="00A82510" w:rsidRDefault="00980F7F" w:rsidP="00126155">
      <w:pPr>
        <w:ind w:left="140" w:right="105"/>
        <w:jc w:val="both"/>
        <w:rPr>
          <w:rFonts w:ascii="Calibri" w:eastAsia="Calibri" w:hAnsi="Calibri" w:cs="Calibri"/>
          <w:spacing w:val="1"/>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5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2"/>
          <w:sz w:val="24"/>
          <w:szCs w:val="24"/>
        </w:rPr>
        <w:t>t</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eme</w:t>
      </w:r>
      <w:r>
        <w:rPr>
          <w:rFonts w:ascii="Calibri" w:eastAsia="Calibri" w:hAnsi="Calibri" w:cs="Calibri"/>
          <w:spacing w:val="5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5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5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5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4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5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od</w:t>
      </w:r>
      <w:r>
        <w:rPr>
          <w:rFonts w:ascii="Calibri" w:eastAsia="Calibri" w:hAnsi="Calibri" w:cs="Calibri"/>
          <w:spacing w:val="48"/>
          <w:sz w:val="24"/>
          <w:szCs w:val="24"/>
        </w:rPr>
        <w:t xml:space="preserve"> </w:t>
      </w:r>
      <w:r>
        <w:rPr>
          <w:rFonts w:ascii="Calibri" w:eastAsia="Calibri" w:hAnsi="Calibri" w:cs="Calibri"/>
          <w:sz w:val="24"/>
          <w:szCs w:val="24"/>
        </w:rPr>
        <w:t>2</w:t>
      </w:r>
      <w:r>
        <w:rPr>
          <w:rFonts w:ascii="Calibri" w:eastAsia="Calibri" w:hAnsi="Calibri" w:cs="Calibri"/>
          <w:spacing w:val="3"/>
          <w:sz w:val="24"/>
          <w:szCs w:val="24"/>
        </w:rPr>
        <w:t>0</w:t>
      </w:r>
      <w:r>
        <w:rPr>
          <w:rFonts w:ascii="Calibri" w:eastAsia="Calibri" w:hAnsi="Calibri" w:cs="Calibri"/>
          <w:spacing w:val="1"/>
          <w:sz w:val="24"/>
          <w:szCs w:val="24"/>
        </w:rPr>
        <w:t>2</w:t>
      </w:r>
      <w:r>
        <w:rPr>
          <w:rFonts w:ascii="Calibri" w:eastAsia="Calibri" w:hAnsi="Calibri" w:cs="Calibri"/>
          <w:spacing w:val="-2"/>
          <w:sz w:val="24"/>
          <w:szCs w:val="24"/>
        </w:rPr>
        <w:t>3</w:t>
      </w:r>
      <w:r>
        <w:rPr>
          <w:rFonts w:ascii="Calibri" w:eastAsia="Calibri" w:hAnsi="Calibri" w:cs="Calibri"/>
          <w:spacing w:val="1"/>
          <w:sz w:val="24"/>
          <w:szCs w:val="24"/>
        </w:rPr>
        <w:t>-</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1"/>
          <w:sz w:val="24"/>
          <w:szCs w:val="24"/>
        </w:rPr>
        <w:t>2</w:t>
      </w:r>
      <w:r>
        <w:rPr>
          <w:rFonts w:ascii="Calibri" w:eastAsia="Calibri" w:hAnsi="Calibri" w:cs="Calibri"/>
          <w:sz w:val="24"/>
          <w:szCs w:val="24"/>
        </w:rPr>
        <w:t>9</w:t>
      </w:r>
      <w:r>
        <w:rPr>
          <w:rFonts w:ascii="Calibri" w:eastAsia="Calibri" w:hAnsi="Calibri" w:cs="Calibri"/>
          <w:spacing w:val="4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4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4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0"/>
          <w:sz w:val="24"/>
          <w:szCs w:val="24"/>
        </w:rPr>
        <w:t xml:space="preserve"> </w:t>
      </w:r>
      <w:r>
        <w:rPr>
          <w:rFonts w:ascii="Calibri" w:eastAsia="Calibri" w:hAnsi="Calibri" w:cs="Calibri"/>
          <w:sz w:val="24"/>
          <w:szCs w:val="24"/>
        </w:rPr>
        <w:t>in</w:t>
      </w:r>
      <w:r>
        <w:rPr>
          <w:rFonts w:ascii="Calibri" w:eastAsia="Calibri" w:hAnsi="Calibri" w:cs="Calibri"/>
          <w:spacing w:val="5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viro</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3</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6"/>
          <w:sz w:val="24"/>
          <w:szCs w:val="24"/>
        </w:rPr>
        <w:t>c</w:t>
      </w:r>
      <w:r>
        <w:rPr>
          <w:rFonts w:ascii="Calibri" w:eastAsia="Calibri" w:hAnsi="Calibri" w:cs="Calibri"/>
          <w:spacing w:val="-1"/>
          <w:sz w:val="24"/>
          <w:szCs w:val="24"/>
        </w:rPr>
        <w:t>h</w:t>
      </w:r>
      <w:r>
        <w:rPr>
          <w:rFonts w:ascii="Calibri" w:eastAsia="Calibri" w:hAnsi="Calibri" w:cs="Calibri"/>
          <w:sz w:val="24"/>
          <w:szCs w:val="24"/>
        </w:rPr>
        <w:t>mark</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i/>
          <w:spacing w:val="1"/>
          <w:sz w:val="24"/>
          <w:szCs w:val="24"/>
        </w:rPr>
        <w:t>D</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 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b</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l</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A</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6"/>
          <w:sz w:val="24"/>
          <w:szCs w:val="24"/>
        </w:rPr>
        <w:t>s</w:t>
      </w:r>
      <w:r>
        <w:rPr>
          <w:rFonts w:ascii="Calibri" w:eastAsia="Calibri" w:hAnsi="Calibri" w:cs="Calibri"/>
          <w:sz w:val="24"/>
          <w:szCs w:val="24"/>
        </w:rPr>
        <w:t>”.</w:t>
      </w:r>
      <w:r w:rsidR="00126155">
        <w:rPr>
          <w:rFonts w:ascii="Calibri" w:eastAsia="Calibri" w:hAnsi="Calibri" w:cs="Calibri"/>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w:t>
      </w:r>
      <w:r>
        <w:rPr>
          <w:rFonts w:ascii="Calibri" w:eastAsia="Calibri" w:hAnsi="Calibri" w:cs="Calibri"/>
          <w:sz w:val="24"/>
          <w:szCs w:val="24"/>
        </w:rPr>
        <w:t>ill 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4"/>
          <w:sz w:val="24"/>
          <w:szCs w:val="24"/>
        </w:rPr>
        <w:t>1</w:t>
      </w:r>
      <w:r>
        <w:rPr>
          <w:rFonts w:ascii="Calibri" w:eastAsia="Calibri" w:hAnsi="Calibri" w:cs="Calibri"/>
          <w:spacing w:val="-2"/>
          <w:sz w:val="24"/>
          <w:szCs w:val="24"/>
        </w:rPr>
        <w:t>7</w:t>
      </w:r>
      <w:r>
        <w:rPr>
          <w:rFonts w:ascii="Calibri" w:eastAsia="Calibri" w:hAnsi="Calibri" w:cs="Calibri"/>
          <w:spacing w:val="1"/>
          <w:sz w:val="24"/>
          <w:szCs w:val="24"/>
        </w:rPr>
        <w:t>-20</w:t>
      </w:r>
      <w:r>
        <w:rPr>
          <w:rFonts w:ascii="Calibri" w:eastAsia="Calibri" w:hAnsi="Calibri" w:cs="Calibri"/>
          <w:spacing w:val="-2"/>
          <w:sz w:val="24"/>
          <w:szCs w:val="24"/>
        </w:rPr>
        <w:t>2</w:t>
      </w:r>
      <w:r>
        <w:rPr>
          <w:rFonts w:ascii="Calibri" w:eastAsia="Calibri" w:hAnsi="Calibri" w:cs="Calibri"/>
          <w:sz w:val="24"/>
          <w:szCs w:val="24"/>
        </w:rPr>
        <w:t>3</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eme</w:t>
      </w:r>
      <w:r w:rsidR="00126155">
        <w:rPr>
          <w:rFonts w:ascii="Calibri" w:eastAsia="Calibri" w:hAnsi="Calibri" w:cs="Calibri"/>
          <w:sz w:val="24"/>
          <w:szCs w:val="24"/>
        </w:rPr>
        <w:t>.</w:t>
      </w:r>
    </w:p>
    <w:p w14:paraId="4834EB67" w14:textId="6924CC05" w:rsidR="004664C1" w:rsidRDefault="00980F7F">
      <w:pPr>
        <w:spacing w:before="56" w:line="580" w:lineRule="exact"/>
        <w:ind w:left="140" w:right="104"/>
        <w:jc w:val="both"/>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z w:val="24"/>
          <w:szCs w:val="24"/>
        </w:rPr>
        <w:t>of</w:t>
      </w:r>
      <w:r>
        <w:rPr>
          <w:rFonts w:ascii="Calibri" w:eastAsia="Calibri" w:hAnsi="Calibri" w:cs="Calibri"/>
          <w:spacing w:val="2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5"/>
          <w:sz w:val="24"/>
          <w:szCs w:val="24"/>
        </w:rPr>
        <w:t xml:space="preserve"> </w:t>
      </w:r>
      <w:r>
        <w:rPr>
          <w:rFonts w:ascii="Calibri" w:eastAsia="Calibri" w:hAnsi="Calibri" w:cs="Calibri"/>
          <w:sz w:val="24"/>
          <w:szCs w:val="24"/>
        </w:rPr>
        <w:t>all</w:t>
      </w:r>
      <w:r>
        <w:rPr>
          <w:rFonts w:ascii="Calibri" w:eastAsia="Calibri" w:hAnsi="Calibri" w:cs="Calibri"/>
          <w:spacing w:val="1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issio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4"/>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ouncil</w:t>
      </w:r>
      <w:r>
        <w:rPr>
          <w:rFonts w:ascii="Calibri" w:eastAsia="Calibri" w:hAnsi="Calibri" w:cs="Calibri"/>
          <w:spacing w:val="1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p>
    <w:p w14:paraId="3137BCDD" w14:textId="77777777" w:rsidR="004664C1" w:rsidRDefault="00980F7F">
      <w:pPr>
        <w:spacing w:line="220" w:lineRule="exact"/>
        <w:ind w:left="140" w:right="117"/>
        <w:jc w:val="both"/>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ub</w:t>
      </w:r>
      <w:r>
        <w:rPr>
          <w:rFonts w:ascii="Calibri" w:eastAsia="Calibri" w:hAnsi="Calibri" w:cs="Calibri"/>
          <w:position w:val="1"/>
          <w:sz w:val="24"/>
          <w:szCs w:val="24"/>
        </w:rPr>
        <w:t>j</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is</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e</w:t>
      </w:r>
      <w:r>
        <w:rPr>
          <w:rFonts w:ascii="Calibri" w:eastAsia="Calibri" w:hAnsi="Calibri" w:cs="Calibri"/>
          <w:position w:val="1"/>
          <w:sz w:val="24"/>
          <w:szCs w:val="24"/>
        </w:rPr>
        <w:t>ve</w:t>
      </w:r>
      <w:r>
        <w:rPr>
          <w:rFonts w:ascii="Calibri" w:eastAsia="Calibri" w:hAnsi="Calibri" w:cs="Calibri"/>
          <w:spacing w:val="-2"/>
          <w:position w:val="1"/>
          <w:sz w:val="24"/>
          <w:szCs w:val="24"/>
        </w:rPr>
        <w:t>l</w:t>
      </w:r>
      <w:r>
        <w:rPr>
          <w:rFonts w:ascii="Calibri" w:eastAsia="Calibri" w:hAnsi="Calibri" w:cs="Calibri"/>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tri</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eme</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evel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ment</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arges</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lev</w:t>
      </w:r>
      <w:r>
        <w:rPr>
          <w:rFonts w:ascii="Calibri" w:eastAsia="Calibri" w:hAnsi="Calibri" w:cs="Calibri"/>
          <w:spacing w:val="-2"/>
          <w:position w:val="1"/>
          <w:sz w:val="24"/>
          <w:szCs w:val="24"/>
        </w:rPr>
        <w:t>ie</w:t>
      </w:r>
      <w:r>
        <w:rPr>
          <w:rFonts w:ascii="Calibri" w:eastAsia="Calibri" w:hAnsi="Calibri" w:cs="Calibri"/>
          <w:position w:val="1"/>
          <w:sz w:val="24"/>
          <w:szCs w:val="24"/>
        </w:rPr>
        <w:t>d</w:t>
      </w:r>
    </w:p>
    <w:p w14:paraId="42553A15" w14:textId="77777777" w:rsidR="004664C1" w:rsidRDefault="00980F7F">
      <w:pPr>
        <w:ind w:left="140" w:right="113"/>
        <w:jc w:val="both"/>
        <w:rPr>
          <w:rFonts w:ascii="Calibri" w:eastAsia="Calibri" w:hAnsi="Calibri" w:cs="Calibri"/>
          <w:sz w:val="24"/>
          <w:szCs w:val="24"/>
        </w:rPr>
      </w:pPr>
      <w:r>
        <w:rPr>
          <w:rFonts w:ascii="Calibri" w:eastAsia="Calibri" w:hAnsi="Calibri" w:cs="Calibri"/>
          <w:sz w:val="24"/>
          <w:szCs w:val="24"/>
        </w:rPr>
        <w:t>as</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7"/>
          <w:sz w:val="24"/>
          <w:szCs w:val="24"/>
        </w:rPr>
        <w:t xml:space="preserve"> </w:t>
      </w:r>
      <w:r>
        <w:rPr>
          <w:rFonts w:ascii="Calibri" w:eastAsia="Calibri" w:hAnsi="Calibri" w:cs="Calibri"/>
          <w:sz w:val="24"/>
          <w:szCs w:val="24"/>
        </w:rPr>
        <w:t>as</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z w:val="24"/>
          <w:szCs w:val="24"/>
        </w:rPr>
        <w:t>of</w:t>
      </w:r>
      <w:r>
        <w:rPr>
          <w:rFonts w:ascii="Calibri" w:eastAsia="Calibri" w:hAnsi="Calibri" w:cs="Calibri"/>
          <w:spacing w:val="2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z w:val="24"/>
          <w:szCs w:val="24"/>
        </w:rPr>
        <w:t>issu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2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4</w:t>
      </w:r>
      <w:r>
        <w:rPr>
          <w:rFonts w:ascii="Calibri" w:eastAsia="Calibri" w:hAnsi="Calibri" w:cs="Calibri"/>
          <w:spacing w:val="3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7"/>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5AA222A0" w14:textId="77777777" w:rsidR="004664C1" w:rsidRDefault="00980F7F">
      <w:pPr>
        <w:ind w:left="140" w:right="5931"/>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s am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19173CA7" w14:textId="77777777" w:rsidR="004664C1" w:rsidRDefault="004664C1">
      <w:pPr>
        <w:spacing w:before="13" w:line="280" w:lineRule="exact"/>
        <w:rPr>
          <w:sz w:val="28"/>
          <w:szCs w:val="28"/>
        </w:rPr>
      </w:pPr>
    </w:p>
    <w:p w14:paraId="6C8C812A" w14:textId="6362158A" w:rsidR="004664C1" w:rsidRPr="00454D09" w:rsidRDefault="00980F7F" w:rsidP="00454D09">
      <w:pPr>
        <w:ind w:left="140" w:right="154"/>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z w:val="24"/>
          <w:szCs w:val="24"/>
        </w:rPr>
        <w:t>ons of</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9</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5"/>
          <w:sz w:val="24"/>
          <w:szCs w:val="24"/>
        </w:rPr>
        <w:t>n</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Act</w:t>
      </w:r>
      <w:r>
        <w:rPr>
          <w:rFonts w:ascii="Calibri" w:eastAsia="Calibri" w:hAnsi="Calibri" w:cs="Calibri"/>
          <w:spacing w:val="1"/>
          <w:sz w:val="24"/>
          <w:szCs w:val="24"/>
        </w:rPr>
        <w:t xml:space="preserve"> </w:t>
      </w:r>
      <w:r w:rsidR="004D4ED7">
        <w:rPr>
          <w:rFonts w:ascii="Calibri" w:eastAsia="Calibri" w:hAnsi="Calibri" w:cs="Calibri"/>
          <w:spacing w:val="1"/>
          <w:sz w:val="24"/>
          <w:szCs w:val="24"/>
        </w:rPr>
        <w:t xml:space="preserve">2015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65441AAC" w14:textId="77777777" w:rsidR="004664C1" w:rsidRDefault="004664C1">
      <w:pPr>
        <w:spacing w:line="200" w:lineRule="exact"/>
      </w:pPr>
    </w:p>
    <w:p w14:paraId="00C0206A" w14:textId="77777777" w:rsidR="004664C1" w:rsidRPr="00454D09" w:rsidRDefault="00980F7F" w:rsidP="001B4F73">
      <w:pPr>
        <w:pStyle w:val="Heading1"/>
        <w:numPr>
          <w:ilvl w:val="0"/>
          <w:numId w:val="0"/>
        </w:numPr>
        <w:ind w:left="720" w:hanging="720"/>
        <w:rPr>
          <w:rFonts w:eastAsia="Cambria"/>
          <w:color w:val="0070C0"/>
        </w:rPr>
      </w:pPr>
      <w:bookmarkStart w:id="1" w:name="_Toc135388632"/>
      <w:r w:rsidRPr="00454D09">
        <w:rPr>
          <w:rFonts w:eastAsia="Cambria"/>
          <w:color w:val="0070C0"/>
        </w:rPr>
        <w:t>2.</w:t>
      </w:r>
      <w:r w:rsidRPr="00454D09">
        <w:rPr>
          <w:rFonts w:eastAsia="Cambria"/>
          <w:color w:val="0070C0"/>
          <w:spacing w:val="-2"/>
        </w:rPr>
        <w:t xml:space="preserve"> </w:t>
      </w:r>
      <w:r w:rsidRPr="00454D09">
        <w:rPr>
          <w:rFonts w:eastAsia="Cambria"/>
          <w:color w:val="0070C0"/>
        </w:rPr>
        <w:t>D</w:t>
      </w:r>
      <w:r w:rsidRPr="00454D09">
        <w:rPr>
          <w:rFonts w:eastAsia="Cambria"/>
          <w:color w:val="0070C0"/>
          <w:spacing w:val="1"/>
        </w:rPr>
        <w:t>u</w:t>
      </w:r>
      <w:r w:rsidRPr="00454D09">
        <w:rPr>
          <w:rFonts w:eastAsia="Cambria"/>
          <w:color w:val="0070C0"/>
        </w:rPr>
        <w:t>rati</w:t>
      </w:r>
      <w:r w:rsidRPr="00454D09">
        <w:rPr>
          <w:rFonts w:eastAsia="Cambria"/>
          <w:color w:val="0070C0"/>
          <w:spacing w:val="1"/>
        </w:rPr>
        <w:t>o</w:t>
      </w:r>
      <w:r w:rsidRPr="00454D09">
        <w:rPr>
          <w:rFonts w:eastAsia="Cambria"/>
          <w:color w:val="0070C0"/>
        </w:rPr>
        <w:t>n</w:t>
      </w:r>
      <w:r w:rsidRPr="00454D09">
        <w:rPr>
          <w:rFonts w:eastAsia="Cambria"/>
          <w:color w:val="0070C0"/>
          <w:spacing w:val="-13"/>
        </w:rPr>
        <w:t xml:space="preserve"> </w:t>
      </w:r>
      <w:r w:rsidRPr="00454D09">
        <w:rPr>
          <w:rFonts w:eastAsia="Cambria"/>
          <w:color w:val="0070C0"/>
          <w:spacing w:val="3"/>
        </w:rPr>
        <w:t>o</w:t>
      </w:r>
      <w:r w:rsidRPr="00454D09">
        <w:rPr>
          <w:rFonts w:eastAsia="Cambria"/>
          <w:color w:val="0070C0"/>
        </w:rPr>
        <w:t>f</w:t>
      </w:r>
      <w:r w:rsidRPr="00454D09">
        <w:rPr>
          <w:rFonts w:eastAsia="Cambria"/>
          <w:color w:val="0070C0"/>
          <w:spacing w:val="-4"/>
        </w:rPr>
        <w:t xml:space="preserve"> </w:t>
      </w:r>
      <w:r w:rsidRPr="00454D09">
        <w:rPr>
          <w:rFonts w:eastAsia="Cambria"/>
          <w:color w:val="0070C0"/>
        </w:rPr>
        <w:t>Sc</w:t>
      </w:r>
      <w:r w:rsidRPr="00454D09">
        <w:rPr>
          <w:rFonts w:eastAsia="Cambria"/>
          <w:color w:val="0070C0"/>
          <w:spacing w:val="2"/>
        </w:rPr>
        <w:t>h</w:t>
      </w:r>
      <w:r w:rsidRPr="00454D09">
        <w:rPr>
          <w:rFonts w:eastAsia="Cambria"/>
          <w:color w:val="0070C0"/>
        </w:rPr>
        <w:t>e</w:t>
      </w:r>
      <w:r w:rsidRPr="00454D09">
        <w:rPr>
          <w:rFonts w:eastAsia="Cambria"/>
          <w:color w:val="0070C0"/>
          <w:spacing w:val="1"/>
        </w:rPr>
        <w:t>m</w:t>
      </w:r>
      <w:r w:rsidRPr="00454D09">
        <w:rPr>
          <w:rFonts w:eastAsia="Cambria"/>
          <w:color w:val="0070C0"/>
        </w:rPr>
        <w:t>e</w:t>
      </w:r>
      <w:bookmarkEnd w:id="1"/>
    </w:p>
    <w:p w14:paraId="65A83382" w14:textId="77777777" w:rsidR="004664C1" w:rsidRDefault="004664C1">
      <w:pPr>
        <w:spacing w:before="11" w:line="280" w:lineRule="exact"/>
        <w:rPr>
          <w:sz w:val="28"/>
          <w:szCs w:val="28"/>
        </w:rPr>
      </w:pPr>
    </w:p>
    <w:p w14:paraId="00CCFA7E" w14:textId="77777777"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eme</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4"/>
          <w:sz w:val="24"/>
          <w:szCs w:val="24"/>
        </w:rPr>
        <w:t xml:space="preserve"> </w:t>
      </w:r>
      <w:r>
        <w:rPr>
          <w:rFonts w:ascii="Calibri" w:eastAsia="Calibri" w:hAnsi="Calibri" w:cs="Calibri"/>
          <w:sz w:val="24"/>
          <w:szCs w:val="24"/>
        </w:rPr>
        <w:t>six</w:t>
      </w:r>
      <w:r>
        <w:rPr>
          <w:rFonts w:ascii="Calibri" w:eastAsia="Calibri" w:hAnsi="Calibri" w:cs="Calibri"/>
          <w:spacing w:val="7"/>
          <w:sz w:val="24"/>
          <w:szCs w:val="24"/>
        </w:rPr>
        <w:t xml:space="preserve"> </w:t>
      </w:r>
      <w:r>
        <w:rPr>
          <w:rFonts w:ascii="Calibri" w:eastAsia="Calibri" w:hAnsi="Calibri" w:cs="Calibri"/>
          <w:spacing w:val="1"/>
          <w:sz w:val="24"/>
          <w:szCs w:val="24"/>
        </w:rPr>
        <w:t>[6</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years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pt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13"/>
          <w:sz w:val="24"/>
          <w:szCs w:val="24"/>
        </w:rPr>
        <w:t xml:space="preserve"> </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t</w:t>
      </w:r>
      <w:r>
        <w:rPr>
          <w:rFonts w:ascii="Calibri" w:eastAsia="Calibri" w:hAnsi="Calibri" w:cs="Calibri"/>
          <w:sz w:val="24"/>
          <w:szCs w:val="24"/>
        </w:rPr>
        <w:t>il</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9"/>
          <w:sz w:val="24"/>
          <w:szCs w:val="24"/>
        </w:rPr>
        <w:t xml:space="preserve"> </w:t>
      </w:r>
      <w:r>
        <w:rPr>
          <w:rFonts w:ascii="Calibri" w:eastAsia="Calibri" w:hAnsi="Calibri" w:cs="Calibri"/>
          <w:sz w:val="24"/>
          <w:szCs w:val="24"/>
        </w:rPr>
        <w:t>as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opt</w:t>
      </w:r>
      <w:r>
        <w:rPr>
          <w:rFonts w:ascii="Calibri" w:eastAsia="Calibri" w:hAnsi="Calibri" w:cs="Calibri"/>
          <w:spacing w:val="1"/>
          <w:sz w:val="24"/>
          <w:szCs w:val="24"/>
        </w:rPr>
        <w:t>ed</w:t>
      </w:r>
      <w:r>
        <w:rPr>
          <w:rFonts w:ascii="Calibri" w:eastAsia="Calibri" w:hAnsi="Calibri" w:cs="Calibri"/>
          <w:sz w:val="24"/>
          <w:szCs w:val="24"/>
        </w:rPr>
        <w:t>.</w:t>
      </w:r>
    </w:p>
    <w:p w14:paraId="52B260CE" w14:textId="77777777" w:rsidR="004664C1" w:rsidRDefault="004664C1">
      <w:pPr>
        <w:spacing w:before="13" w:line="280" w:lineRule="exact"/>
        <w:rPr>
          <w:sz w:val="28"/>
          <w:szCs w:val="28"/>
        </w:rPr>
      </w:pPr>
    </w:p>
    <w:p w14:paraId="20389F0C" w14:textId="77777777" w:rsidR="004664C1" w:rsidRDefault="00980F7F">
      <w:pPr>
        <w:ind w:left="140" w:right="104"/>
        <w:jc w:val="both"/>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ev</w:t>
      </w:r>
      <w:r>
        <w:rPr>
          <w:rFonts w:ascii="Calibri" w:eastAsia="Calibri" w:hAnsi="Calibri" w:cs="Calibri"/>
          <w:spacing w:val="1"/>
          <w:sz w:val="24"/>
          <w:szCs w:val="24"/>
        </w:rPr>
        <w:t>i</w:t>
      </w:r>
      <w:r>
        <w:rPr>
          <w:rFonts w:ascii="Calibri" w:eastAsia="Calibri" w:hAnsi="Calibri" w:cs="Calibri"/>
          <w:sz w:val="24"/>
          <w:szCs w:val="24"/>
        </w:rPr>
        <w:t>ewed</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m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t</w:t>
      </w:r>
      <w:r>
        <w:rPr>
          <w:rFonts w:ascii="Calibri" w:eastAsia="Calibri" w:hAnsi="Calibri" w:cs="Calibri"/>
          <w:sz w:val="24"/>
          <w:szCs w:val="24"/>
        </w:rPr>
        <w:t>ime</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aois</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 xml:space="preserve">il, </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 xml:space="preserve">gard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irc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nc</w:t>
      </w:r>
      <w:r>
        <w:rPr>
          <w:rFonts w:ascii="Calibri" w:eastAsia="Calibri" w:hAnsi="Calibri" w:cs="Calibri"/>
          <w:sz w:val="24"/>
          <w:szCs w:val="24"/>
        </w:rPr>
        <w:t>es</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vail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1"/>
          <w:sz w:val="24"/>
          <w:szCs w:val="24"/>
        </w:rPr>
        <w:t xml:space="preserve"> t</w:t>
      </w:r>
      <w:r>
        <w:rPr>
          <w:rFonts w:ascii="Calibri" w:eastAsia="Calibri" w:hAnsi="Calibri" w:cs="Calibri"/>
          <w:spacing w:val="-2"/>
          <w:sz w:val="24"/>
          <w:szCs w:val="24"/>
        </w:rPr>
        <w:t>i</w:t>
      </w:r>
      <w:r>
        <w:rPr>
          <w:rFonts w:ascii="Calibri" w:eastAsia="Calibri" w:hAnsi="Calibri" w:cs="Calibri"/>
          <w:sz w:val="24"/>
          <w:szCs w:val="24"/>
        </w:rPr>
        <w:t>me.</w:t>
      </w:r>
    </w:p>
    <w:p w14:paraId="373A56FE" w14:textId="77777777" w:rsidR="004664C1" w:rsidRDefault="004664C1">
      <w:pPr>
        <w:spacing w:before="6" w:line="120" w:lineRule="exact"/>
        <w:rPr>
          <w:sz w:val="13"/>
          <w:szCs w:val="13"/>
        </w:rPr>
      </w:pPr>
    </w:p>
    <w:p w14:paraId="2192497D" w14:textId="77777777" w:rsidR="004664C1" w:rsidRDefault="004664C1">
      <w:pPr>
        <w:spacing w:line="200" w:lineRule="exact"/>
      </w:pPr>
    </w:p>
    <w:p w14:paraId="041A0054" w14:textId="77777777" w:rsidR="004664C1" w:rsidRPr="00454D09" w:rsidRDefault="00980F7F" w:rsidP="001B4F73">
      <w:pPr>
        <w:pStyle w:val="Heading1"/>
        <w:numPr>
          <w:ilvl w:val="0"/>
          <w:numId w:val="0"/>
        </w:numPr>
        <w:ind w:left="720" w:hanging="720"/>
        <w:rPr>
          <w:rFonts w:eastAsia="Cambria"/>
          <w:color w:val="0070C0"/>
        </w:rPr>
      </w:pPr>
      <w:bookmarkStart w:id="2" w:name="_Toc135388633"/>
      <w:r w:rsidRPr="00454D09">
        <w:rPr>
          <w:rFonts w:eastAsia="Cambria"/>
          <w:color w:val="0070C0"/>
        </w:rPr>
        <w:t>3.</w:t>
      </w:r>
      <w:r w:rsidRPr="00454D09">
        <w:rPr>
          <w:rFonts w:eastAsia="Cambria"/>
          <w:color w:val="0070C0"/>
          <w:spacing w:val="-2"/>
        </w:rPr>
        <w:t xml:space="preserve"> </w:t>
      </w:r>
      <w:r w:rsidRPr="00454D09">
        <w:rPr>
          <w:rFonts w:eastAsia="Cambria"/>
          <w:color w:val="0070C0"/>
          <w:spacing w:val="-1"/>
        </w:rPr>
        <w:t>L</w:t>
      </w:r>
      <w:r w:rsidRPr="00454D09">
        <w:rPr>
          <w:rFonts w:eastAsia="Cambria"/>
          <w:color w:val="0070C0"/>
        </w:rPr>
        <w:t>eg</w:t>
      </w:r>
      <w:r w:rsidRPr="00454D09">
        <w:rPr>
          <w:rFonts w:eastAsia="Cambria"/>
          <w:color w:val="0070C0"/>
          <w:spacing w:val="1"/>
        </w:rPr>
        <w:t>i</w:t>
      </w:r>
      <w:r w:rsidRPr="00454D09">
        <w:rPr>
          <w:rFonts w:eastAsia="Cambria"/>
          <w:color w:val="0070C0"/>
          <w:spacing w:val="2"/>
        </w:rPr>
        <w:t>s</w:t>
      </w:r>
      <w:r w:rsidRPr="00454D09">
        <w:rPr>
          <w:rFonts w:eastAsia="Cambria"/>
          <w:color w:val="0070C0"/>
        </w:rPr>
        <w:t>lati</w:t>
      </w:r>
      <w:r w:rsidRPr="00454D09">
        <w:rPr>
          <w:rFonts w:eastAsia="Cambria"/>
          <w:color w:val="0070C0"/>
          <w:spacing w:val="1"/>
        </w:rPr>
        <w:t>o</w:t>
      </w:r>
      <w:r w:rsidRPr="00454D09">
        <w:rPr>
          <w:rFonts w:eastAsia="Cambria"/>
          <w:color w:val="0070C0"/>
        </w:rPr>
        <w:t>n</w:t>
      </w:r>
      <w:bookmarkEnd w:id="2"/>
    </w:p>
    <w:p w14:paraId="748B47AA" w14:textId="77777777" w:rsidR="004664C1" w:rsidRDefault="004664C1">
      <w:pPr>
        <w:spacing w:before="11" w:line="280" w:lineRule="exact"/>
        <w:rPr>
          <w:sz w:val="28"/>
          <w:szCs w:val="28"/>
        </w:rPr>
      </w:pPr>
    </w:p>
    <w:p w14:paraId="1E494AF5" w14:textId="77777777"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48</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00</w:t>
      </w:r>
      <w:r>
        <w:rPr>
          <w:rFonts w:ascii="Calibri" w:eastAsia="Calibri" w:hAnsi="Calibri" w:cs="Calibri"/>
          <w:spacing w:val="4"/>
          <w:sz w:val="24"/>
          <w:szCs w:val="24"/>
        </w:rPr>
        <w:t xml:space="preserve"> </w:t>
      </w:r>
      <w:r>
        <w:rPr>
          <w:rFonts w:ascii="Calibri" w:eastAsia="Calibri" w:hAnsi="Calibri" w:cs="Calibri"/>
          <w:sz w:val="24"/>
          <w:szCs w:val="24"/>
        </w:rPr>
        <w:t>as a</w:t>
      </w:r>
      <w:r>
        <w:rPr>
          <w:rFonts w:ascii="Calibri" w:eastAsia="Calibri" w:hAnsi="Calibri" w:cs="Calibri"/>
          <w:spacing w:val="7"/>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2"/>
          <w:sz w:val="24"/>
          <w:szCs w:val="24"/>
        </w:rPr>
        <w:t>r</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z w:val="24"/>
          <w:szCs w:val="24"/>
        </w:rPr>
        <w:t xml:space="preserve">as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3"/>
          <w:sz w:val="24"/>
          <w:szCs w:val="24"/>
        </w:rPr>
        <w:t xml:space="preserve"> </w:t>
      </w:r>
      <w:r>
        <w:rPr>
          <w:rFonts w:ascii="Calibri" w:eastAsia="Calibri" w:hAnsi="Calibri" w:cs="Calibri"/>
          <w:sz w:val="24"/>
          <w:szCs w:val="24"/>
        </w:rPr>
        <w:t>a P</w:t>
      </w:r>
      <w:r>
        <w:rPr>
          <w:rFonts w:ascii="Calibri" w:eastAsia="Calibri" w:hAnsi="Calibri" w:cs="Calibri"/>
          <w:spacing w:val="2"/>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6"/>
          <w:sz w:val="24"/>
          <w:szCs w:val="24"/>
        </w:rPr>
        <w:t>n</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34</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ect</w:t>
      </w:r>
      <w:r>
        <w:rPr>
          <w:rFonts w:ascii="Calibri" w:eastAsia="Calibri" w:hAnsi="Calibri" w:cs="Calibri"/>
          <w:spacing w:val="3"/>
          <w:sz w:val="24"/>
          <w:szCs w:val="24"/>
        </w:rPr>
        <w:t xml:space="preserve"> </w:t>
      </w:r>
      <w:r>
        <w:rPr>
          <w:rFonts w:ascii="Calibri" w:eastAsia="Calibri" w:hAnsi="Calibri" w:cs="Calibri"/>
          <w:spacing w:val="-4"/>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pub</w:t>
      </w:r>
      <w:r>
        <w:rPr>
          <w:rFonts w:ascii="Calibri" w:eastAsia="Calibri" w:hAnsi="Calibri" w:cs="Calibri"/>
          <w:sz w:val="24"/>
          <w:szCs w:val="24"/>
        </w:rPr>
        <w:t>lic</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pacing w:val="4"/>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fit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2"/>
          <w:sz w:val="24"/>
          <w:szCs w:val="24"/>
        </w:rPr>
        <w:t>ve</w:t>
      </w:r>
      <w:r>
        <w:rPr>
          <w:rFonts w:ascii="Calibri" w:eastAsia="Calibri" w:hAnsi="Calibri" w:cs="Calibri"/>
          <w:sz w:val="24"/>
          <w:szCs w:val="24"/>
        </w:rPr>
        <w:t>lo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4"/>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ded</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or on</w:t>
      </w:r>
      <w:r>
        <w:rPr>
          <w:rFonts w:ascii="Calibri" w:eastAsia="Calibri" w:hAnsi="Calibri" w:cs="Calibri"/>
          <w:spacing w:val="1"/>
          <w:sz w:val="24"/>
          <w:szCs w:val="24"/>
        </w:rPr>
        <w:t xml:space="preserve"> b</w:t>
      </w:r>
      <w:r>
        <w:rPr>
          <w:rFonts w:ascii="Calibri" w:eastAsia="Calibri" w:hAnsi="Calibri" w:cs="Calibri"/>
          <w:spacing w:val="-2"/>
          <w:sz w:val="24"/>
          <w:szCs w:val="24"/>
        </w:rPr>
        <w:t>e</w:t>
      </w:r>
      <w:r>
        <w:rPr>
          <w:rFonts w:ascii="Calibri" w:eastAsia="Calibri" w:hAnsi="Calibri" w:cs="Calibri"/>
          <w:spacing w:val="1"/>
          <w:sz w:val="24"/>
          <w:szCs w:val="24"/>
        </w:rPr>
        <w:t>h</w:t>
      </w:r>
      <w:r>
        <w:rPr>
          <w:rFonts w:ascii="Calibri" w:eastAsia="Calibri" w:hAnsi="Calibri" w:cs="Calibri"/>
          <w:sz w:val="24"/>
          <w:szCs w:val="24"/>
        </w:rPr>
        <w:t>alf</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Local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rces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fu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p>
    <w:p w14:paraId="7CCD58C4" w14:textId="77777777" w:rsidR="004664C1" w:rsidRDefault="004664C1">
      <w:pPr>
        <w:spacing w:before="13" w:line="280" w:lineRule="exact"/>
        <w:rPr>
          <w:sz w:val="28"/>
          <w:szCs w:val="28"/>
        </w:rPr>
      </w:pPr>
    </w:p>
    <w:p w14:paraId="6CD34725" w14:textId="77777777" w:rsidR="004664C1" w:rsidRDefault="00980F7F">
      <w:pPr>
        <w:ind w:left="140" w:right="4171"/>
        <w:jc w:val="both"/>
        <w:rPr>
          <w:rFonts w:ascii="Calibri" w:eastAsia="Calibri" w:hAnsi="Calibri" w:cs="Calibri"/>
          <w:sz w:val="24"/>
          <w:szCs w:val="24"/>
        </w:rPr>
      </w:pPr>
      <w:r>
        <w:rPr>
          <w:rFonts w:ascii="Calibri" w:eastAsia="Calibri" w:hAnsi="Calibri" w:cs="Calibri"/>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2</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 xml:space="preserve">(3)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48</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w:t>
      </w:r>
    </w:p>
    <w:p w14:paraId="005D3EAC" w14:textId="77777777" w:rsidR="004664C1" w:rsidRDefault="004664C1">
      <w:pPr>
        <w:spacing w:before="16" w:line="280" w:lineRule="exact"/>
        <w:rPr>
          <w:sz w:val="28"/>
          <w:szCs w:val="28"/>
        </w:rPr>
      </w:pPr>
    </w:p>
    <w:p w14:paraId="1439F313" w14:textId="77777777" w:rsidR="004664C1" w:rsidRDefault="00980F7F">
      <w:pPr>
        <w:tabs>
          <w:tab w:val="left" w:pos="860"/>
        </w:tabs>
        <w:ind w:left="860" w:right="107"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asis</w:t>
      </w:r>
      <w:r>
        <w:rPr>
          <w:rFonts w:ascii="Calibri" w:eastAsia="Calibri" w:hAnsi="Calibri" w:cs="Calibri"/>
          <w:spacing w:val="3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8"/>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f</w:t>
      </w:r>
      <w:r>
        <w:rPr>
          <w:rFonts w:ascii="Calibri" w:eastAsia="Calibri" w:hAnsi="Calibri" w:cs="Calibri"/>
          <w:spacing w:val="38"/>
          <w:sz w:val="24"/>
          <w:szCs w:val="24"/>
        </w:rPr>
        <w:t xml:space="preserve"> </w:t>
      </w:r>
      <w:r>
        <w:rPr>
          <w:rFonts w:ascii="Calibri" w:eastAsia="Calibri" w:hAnsi="Calibri" w:cs="Calibri"/>
          <w:sz w:val="24"/>
          <w:szCs w:val="24"/>
        </w:rPr>
        <w:t>a</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ti</w:t>
      </w:r>
      <w:r>
        <w:rPr>
          <w:rFonts w:ascii="Calibri" w:eastAsia="Calibri" w:hAnsi="Calibri" w:cs="Calibri"/>
          <w:sz w:val="24"/>
          <w:szCs w:val="24"/>
        </w:rPr>
        <w:t>on</w:t>
      </w:r>
      <w:r>
        <w:rPr>
          <w:rFonts w:ascii="Calibri" w:eastAsia="Calibri" w:hAnsi="Calibri" w:cs="Calibri"/>
          <w:spacing w:val="3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aid</w:t>
      </w:r>
      <w:r>
        <w:rPr>
          <w:rFonts w:ascii="Calibri" w:eastAsia="Calibri" w:hAnsi="Calibri" w:cs="Calibri"/>
          <w:spacing w:val="36"/>
          <w:sz w:val="24"/>
          <w:szCs w:val="24"/>
        </w:rPr>
        <w:t xml:space="preserve"> </w:t>
      </w:r>
      <w:r>
        <w:rPr>
          <w:rFonts w:ascii="Calibri" w:eastAsia="Calibri" w:hAnsi="Calibri" w:cs="Calibri"/>
          <w:sz w:val="24"/>
          <w:szCs w:val="24"/>
        </w:rPr>
        <w:t>in</w:t>
      </w:r>
      <w:r>
        <w:rPr>
          <w:rFonts w:ascii="Calibri" w:eastAsia="Calibri" w:hAnsi="Calibri" w:cs="Calibri"/>
          <w:spacing w:val="3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ect</w:t>
      </w:r>
      <w:r>
        <w:rPr>
          <w:rFonts w:ascii="Calibri" w:eastAsia="Calibri" w:hAnsi="Calibri" w:cs="Calibri"/>
          <w:spacing w:val="3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pub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p>
    <w:p w14:paraId="0E2EE84A" w14:textId="77777777" w:rsidR="004664C1" w:rsidRDefault="004664C1">
      <w:pPr>
        <w:spacing w:before="15" w:line="280" w:lineRule="exact"/>
        <w:rPr>
          <w:sz w:val="28"/>
          <w:szCs w:val="28"/>
        </w:rPr>
      </w:pPr>
    </w:p>
    <w:p w14:paraId="38920C32" w14:textId="77777777" w:rsidR="004664C1" w:rsidRDefault="00980F7F">
      <w:pPr>
        <w:tabs>
          <w:tab w:val="left" w:pos="860"/>
        </w:tabs>
        <w:ind w:left="860" w:right="102" w:hanging="360"/>
        <w:jc w:val="both"/>
        <w:rPr>
          <w:rFonts w:ascii="Calibri" w:eastAsia="Calibri" w:hAnsi="Calibri" w:cs="Calibri"/>
          <w:sz w:val="24"/>
          <w:szCs w:val="24"/>
        </w:rPr>
        <w:sectPr w:rsidR="004664C1">
          <w:headerReference w:type="default" r:id="rId13"/>
          <w:footerReference w:type="default" r:id="rId14"/>
          <w:pgSz w:w="11920" w:h="16840"/>
          <w:pgMar w:top="720" w:right="840" w:bottom="280" w:left="1420" w:header="533" w:footer="907" w:gutter="0"/>
          <w:cols w:space="720"/>
        </w:sect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but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35"/>
          <w:sz w:val="24"/>
          <w:szCs w:val="24"/>
        </w:rPr>
        <w:t xml:space="preserve"> </w:t>
      </w:r>
      <w:r>
        <w:rPr>
          <w:rFonts w:ascii="Calibri" w:eastAsia="Calibri" w:hAnsi="Calibri" w:cs="Calibri"/>
          <w:sz w:val="24"/>
          <w:szCs w:val="24"/>
        </w:rPr>
        <w:t>in</w:t>
      </w:r>
      <w:r>
        <w:rPr>
          <w:rFonts w:ascii="Calibri" w:eastAsia="Calibri" w:hAnsi="Calibri" w:cs="Calibri"/>
          <w:spacing w:val="3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3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sses</w:t>
      </w:r>
      <w:r>
        <w:rPr>
          <w:rFonts w:ascii="Calibri" w:eastAsia="Calibri" w:hAnsi="Calibri" w:cs="Calibri"/>
          <w:spacing w:val="34"/>
          <w:sz w:val="24"/>
          <w:szCs w:val="24"/>
        </w:rPr>
        <w:t xml:space="preserve"> </w:t>
      </w:r>
      <w:r>
        <w:rPr>
          <w:rFonts w:ascii="Calibri" w:eastAsia="Calibri" w:hAnsi="Calibri" w:cs="Calibri"/>
          <w:sz w:val="24"/>
          <w:szCs w:val="24"/>
        </w:rPr>
        <w:t>of</w:t>
      </w:r>
      <w:r>
        <w:rPr>
          <w:rFonts w:ascii="Calibri" w:eastAsia="Calibri" w:hAnsi="Calibri" w:cs="Calibri"/>
          <w:spacing w:val="36"/>
          <w:sz w:val="24"/>
          <w:szCs w:val="24"/>
        </w:rPr>
        <w:t xml:space="preserve"> </w:t>
      </w:r>
      <w:r>
        <w:rPr>
          <w:rFonts w:ascii="Calibri" w:eastAsia="Calibri" w:hAnsi="Calibri" w:cs="Calibri"/>
          <w:spacing w:val="-1"/>
          <w:sz w:val="24"/>
          <w:szCs w:val="24"/>
        </w:rPr>
        <w:t>p</w:t>
      </w:r>
      <w:r>
        <w:rPr>
          <w:rFonts w:ascii="Calibri" w:eastAsia="Calibri" w:hAnsi="Calibri" w:cs="Calibri"/>
          <w:spacing w:val="12"/>
          <w:sz w:val="24"/>
          <w:szCs w:val="24"/>
        </w:rPr>
        <w:t>u</w:t>
      </w:r>
      <w:r>
        <w:rPr>
          <w:rFonts w:ascii="Calibri" w:eastAsia="Calibri" w:hAnsi="Calibri" w:cs="Calibri"/>
          <w:spacing w:val="1"/>
          <w:sz w:val="24"/>
          <w:szCs w:val="24"/>
        </w:rPr>
        <w:t>b</w:t>
      </w:r>
      <w:r>
        <w:rPr>
          <w:rFonts w:ascii="Calibri" w:eastAsia="Calibri" w:hAnsi="Calibri" w:cs="Calibri"/>
          <w:sz w:val="24"/>
          <w:szCs w:val="24"/>
        </w:rPr>
        <w:t>lic i</w:t>
      </w:r>
      <w:r>
        <w:rPr>
          <w:rFonts w:ascii="Calibri" w:eastAsia="Calibri" w:hAnsi="Calibri" w:cs="Calibri"/>
          <w:spacing w:val="1"/>
          <w:sz w:val="24"/>
          <w:szCs w:val="24"/>
        </w:rPr>
        <w:t>nfr</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re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3"/>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5"/>
          <w:sz w:val="24"/>
          <w:szCs w:val="24"/>
        </w:rPr>
        <w:t>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ga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ost</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lasses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c i</w:t>
      </w:r>
      <w:r>
        <w:rPr>
          <w:rFonts w:ascii="Calibri" w:eastAsia="Calibri" w:hAnsi="Calibri" w:cs="Calibri"/>
          <w:spacing w:val="1"/>
          <w:sz w:val="24"/>
          <w:szCs w:val="24"/>
        </w:rPr>
        <w:t>nf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b</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ect</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2"/>
          <w:sz w:val="24"/>
          <w:szCs w:val="24"/>
        </w:rPr>
        <w:t xml:space="preserve"> </w:t>
      </w:r>
      <w:r>
        <w:rPr>
          <w:rFonts w:ascii="Calibri" w:eastAsia="Calibri" w:hAnsi="Calibri" w:cs="Calibri"/>
          <w:sz w:val="24"/>
          <w:szCs w:val="24"/>
        </w:rPr>
        <w:t>exist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3"/>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ed in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3"/>
          <w:sz w:val="24"/>
          <w:szCs w:val="24"/>
        </w:rPr>
        <w:t>d</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p>
    <w:p w14:paraId="55EAB7BB" w14:textId="77777777" w:rsidR="004664C1" w:rsidRDefault="004664C1">
      <w:pPr>
        <w:spacing w:line="200" w:lineRule="exact"/>
      </w:pPr>
    </w:p>
    <w:p w14:paraId="28975D9F" w14:textId="77777777" w:rsidR="004664C1" w:rsidRDefault="004664C1">
      <w:pPr>
        <w:spacing w:line="200" w:lineRule="exact"/>
      </w:pPr>
    </w:p>
    <w:p w14:paraId="51EF6AB0" w14:textId="77777777" w:rsidR="004664C1" w:rsidRDefault="004664C1">
      <w:pPr>
        <w:spacing w:before="11" w:line="280" w:lineRule="exact"/>
        <w:rPr>
          <w:sz w:val="28"/>
          <w:szCs w:val="28"/>
        </w:rPr>
      </w:pPr>
    </w:p>
    <w:p w14:paraId="68DCB82E" w14:textId="77777777" w:rsidR="004664C1" w:rsidRDefault="00980F7F">
      <w:pPr>
        <w:tabs>
          <w:tab w:val="left" w:pos="860"/>
        </w:tabs>
        <w:spacing w:before="15"/>
        <w:ind w:left="860" w:right="110"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y </w:t>
      </w:r>
      <w:r>
        <w:rPr>
          <w:rFonts w:ascii="Calibri" w:eastAsia="Calibri" w:hAnsi="Calibri" w:cs="Calibri"/>
          <w:i/>
          <w:spacing w:val="1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 xml:space="preserve">e </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0"/>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9"/>
          <w:sz w:val="24"/>
          <w:szCs w:val="24"/>
        </w:rPr>
        <w:t xml:space="preserve"> </w:t>
      </w:r>
      <w:r>
        <w:rPr>
          <w:rFonts w:ascii="Calibri" w:eastAsia="Calibri" w:hAnsi="Calibri" w:cs="Calibri"/>
          <w:sz w:val="24"/>
          <w:szCs w:val="24"/>
        </w:rPr>
        <w:t xml:space="preserve">in </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lasses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pt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z w:val="24"/>
          <w:szCs w:val="24"/>
        </w:rPr>
        <w:t>;</w:t>
      </w:r>
    </w:p>
    <w:p w14:paraId="7692992B" w14:textId="77777777" w:rsidR="004664C1" w:rsidRDefault="004664C1">
      <w:pPr>
        <w:spacing w:before="19" w:line="280" w:lineRule="exact"/>
        <w:rPr>
          <w:sz w:val="28"/>
          <w:szCs w:val="28"/>
        </w:rPr>
      </w:pPr>
    </w:p>
    <w:p w14:paraId="710B0C5E" w14:textId="77777777" w:rsidR="004664C1" w:rsidRDefault="00980F7F">
      <w:pPr>
        <w:tabs>
          <w:tab w:val="left" w:pos="860"/>
        </w:tabs>
        <w:ind w:left="860" w:right="103"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y </w:t>
      </w:r>
      <w:r>
        <w:rPr>
          <w:rFonts w:ascii="Calibri" w:eastAsia="Calibri" w:hAnsi="Calibri" w:cs="Calibri"/>
          <w:i/>
          <w:spacing w:val="5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 xml:space="preserve">ire </w:t>
      </w:r>
      <w:r>
        <w:rPr>
          <w:rFonts w:ascii="Calibri" w:eastAsia="Calibri" w:hAnsi="Calibri" w:cs="Calibri"/>
          <w:spacing w:val="5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5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5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50"/>
          <w:sz w:val="24"/>
          <w:szCs w:val="24"/>
        </w:rPr>
        <w:t xml:space="preserve"> </w:t>
      </w:r>
      <w:r>
        <w:rPr>
          <w:rFonts w:ascii="Calibri" w:eastAsia="Calibri" w:hAnsi="Calibri" w:cs="Calibri"/>
          <w:sz w:val="24"/>
          <w:szCs w:val="24"/>
        </w:rPr>
        <w:t xml:space="preserve">a </w:t>
      </w:r>
      <w:r>
        <w:rPr>
          <w:rFonts w:ascii="Calibri" w:eastAsia="Calibri" w:hAnsi="Calibri" w:cs="Calibri"/>
          <w:spacing w:val="5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 xml:space="preserve">ecial </w:t>
      </w:r>
      <w:r>
        <w:rPr>
          <w:rFonts w:ascii="Calibri" w:eastAsia="Calibri" w:hAnsi="Calibri" w:cs="Calibri"/>
          <w:spacing w:val="50"/>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5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5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 xml:space="preserve">ect </w:t>
      </w:r>
      <w:r>
        <w:rPr>
          <w:rFonts w:ascii="Calibri" w:eastAsia="Calibri" w:hAnsi="Calibri" w:cs="Calibri"/>
          <w:spacing w:val="48"/>
          <w:sz w:val="24"/>
          <w:szCs w:val="24"/>
        </w:rPr>
        <w:t xml:space="preserve"> </w:t>
      </w:r>
      <w:r>
        <w:rPr>
          <w:rFonts w:ascii="Calibri" w:eastAsia="Calibri" w:hAnsi="Calibri" w:cs="Calibri"/>
          <w:sz w:val="24"/>
          <w:szCs w:val="24"/>
        </w:rPr>
        <w:t xml:space="preserve">of  </w:t>
      </w:r>
      <w:r>
        <w:rPr>
          <w:rFonts w:ascii="Calibri" w:eastAsia="Calibri" w:hAnsi="Calibri" w:cs="Calibri"/>
          <w:spacing w:val="4"/>
          <w:sz w:val="24"/>
          <w:szCs w:val="24"/>
        </w:rPr>
        <w:t xml:space="preserve"> </w:t>
      </w:r>
      <w:r>
        <w:rPr>
          <w:rFonts w:ascii="Calibri" w:eastAsia="Calibri" w:hAnsi="Calibri" w:cs="Calibri"/>
          <w:sz w:val="24"/>
          <w:szCs w:val="24"/>
        </w:rPr>
        <w:t xml:space="preserve">a </w:t>
      </w:r>
      <w:r>
        <w:rPr>
          <w:rFonts w:ascii="Calibri" w:eastAsia="Calibri" w:hAnsi="Calibri" w:cs="Calibri"/>
          <w:spacing w:val="5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ic</w:t>
      </w:r>
      <w:r>
        <w:rPr>
          <w:rFonts w:ascii="Calibri" w:eastAsia="Calibri" w:hAnsi="Calibri" w:cs="Calibri"/>
          <w:spacing w:val="1"/>
          <w:sz w:val="24"/>
          <w:szCs w:val="24"/>
        </w:rPr>
        <w:t>u</w:t>
      </w:r>
      <w:r>
        <w:rPr>
          <w:rFonts w:ascii="Calibri" w:eastAsia="Calibri" w:hAnsi="Calibri" w:cs="Calibri"/>
          <w:sz w:val="24"/>
          <w:szCs w:val="24"/>
        </w:rPr>
        <w:t xml:space="preserve">lar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10"/>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eme</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1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5"/>
          <w:sz w:val="24"/>
          <w:szCs w:val="24"/>
        </w:rPr>
        <w:t>u</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a</w:t>
      </w:r>
      <w:r>
        <w:rPr>
          <w:rFonts w:ascii="Calibri" w:eastAsia="Calibri" w:hAnsi="Calibri" w:cs="Calibri"/>
          <w:spacing w:val="2"/>
          <w:sz w:val="24"/>
          <w:szCs w:val="24"/>
        </w:rPr>
        <w:t xml:space="preserve"> </w:t>
      </w:r>
      <w:r>
        <w:rPr>
          <w:rFonts w:ascii="Calibri" w:eastAsia="Calibri" w:hAnsi="Calibri" w:cs="Calibri"/>
          <w:sz w:val="24"/>
          <w:szCs w:val="24"/>
        </w:rPr>
        <w:t>loc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uc</w:t>
      </w:r>
      <w:r>
        <w:rPr>
          <w:rFonts w:ascii="Calibri" w:eastAsia="Calibri" w:hAnsi="Calibri" w:cs="Calibri"/>
          <w:spacing w:val="1"/>
          <w:sz w:val="24"/>
          <w:szCs w:val="24"/>
        </w:rPr>
        <w:t>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1"/>
          <w:sz w:val="24"/>
          <w:szCs w:val="24"/>
        </w:rPr>
        <w:t>wh</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4FE654D4" w14:textId="77777777" w:rsidR="004664C1" w:rsidRDefault="004664C1">
      <w:pPr>
        <w:spacing w:before="16" w:line="280" w:lineRule="exact"/>
        <w:rPr>
          <w:sz w:val="28"/>
          <w:szCs w:val="28"/>
        </w:rPr>
      </w:pPr>
    </w:p>
    <w:p w14:paraId="52512B65" w14:textId="77777777" w:rsidR="004664C1" w:rsidRDefault="00980F7F">
      <w:pPr>
        <w:tabs>
          <w:tab w:val="left" w:pos="860"/>
        </w:tabs>
        <w:ind w:left="860" w:right="104"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5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4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4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0"/>
          <w:sz w:val="24"/>
          <w:szCs w:val="24"/>
        </w:rPr>
        <w:t xml:space="preserve"> </w:t>
      </w:r>
      <w:r>
        <w:rPr>
          <w:rFonts w:ascii="Calibri" w:eastAsia="Calibri" w:hAnsi="Calibri" w:cs="Calibri"/>
          <w:sz w:val="24"/>
          <w:szCs w:val="24"/>
        </w:rPr>
        <w:t>a</w:t>
      </w:r>
      <w:r>
        <w:rPr>
          <w:rFonts w:ascii="Calibri" w:eastAsia="Calibri" w:hAnsi="Calibri" w:cs="Calibri"/>
          <w:spacing w:val="4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z w:val="24"/>
          <w:szCs w:val="24"/>
        </w:rPr>
        <w:t>ed</w:t>
      </w:r>
      <w:r>
        <w:rPr>
          <w:rFonts w:ascii="Calibri" w:eastAsia="Calibri" w:hAnsi="Calibri" w:cs="Calibri"/>
          <w:spacing w:val="50"/>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pacing w:val="6"/>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0"/>
          <w:sz w:val="24"/>
          <w:szCs w:val="24"/>
        </w:rPr>
        <w:t xml:space="preserve"> </w:t>
      </w:r>
      <w:r>
        <w:rPr>
          <w:rFonts w:ascii="Calibri" w:eastAsia="Calibri" w:hAnsi="Calibri" w:cs="Calibri"/>
          <w:sz w:val="24"/>
          <w:szCs w:val="24"/>
        </w:rPr>
        <w:t>or</w:t>
      </w:r>
      <w:r>
        <w:rPr>
          <w:rFonts w:ascii="Calibri" w:eastAsia="Calibri" w:hAnsi="Calibri" w:cs="Calibri"/>
          <w:spacing w:val="4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4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0"/>
          <w:sz w:val="24"/>
          <w:szCs w:val="24"/>
        </w:rPr>
        <w:t xml:space="preserve"> </w:t>
      </w:r>
      <w:r>
        <w:rPr>
          <w:rFonts w:ascii="Calibri" w:eastAsia="Calibri" w:hAnsi="Calibri" w:cs="Calibri"/>
          <w:sz w:val="24"/>
          <w:szCs w:val="24"/>
        </w:rPr>
        <w:t>in</w:t>
      </w:r>
      <w:r>
        <w:rPr>
          <w:rFonts w:ascii="Calibri" w:eastAsia="Calibri" w:hAnsi="Calibri" w:cs="Calibri"/>
          <w:spacing w:val="5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t</w:t>
      </w:r>
      <w:r>
        <w:rPr>
          <w:rFonts w:ascii="Calibri" w:eastAsia="Calibri" w:hAnsi="Calibri" w:cs="Calibri"/>
          <w:sz w:val="24"/>
          <w:szCs w:val="24"/>
        </w:rPr>
        <w:t xml:space="preserve">ain </w:t>
      </w:r>
      <w:r>
        <w:rPr>
          <w:rFonts w:ascii="Calibri" w:eastAsia="Calibri" w:hAnsi="Calibri" w:cs="Calibri"/>
          <w:spacing w:val="-1"/>
          <w:sz w:val="24"/>
          <w:szCs w:val="24"/>
        </w:rPr>
        <w:t>c</w:t>
      </w:r>
      <w:r>
        <w:rPr>
          <w:rFonts w:ascii="Calibri" w:eastAsia="Calibri" w:hAnsi="Calibri" w:cs="Calibri"/>
          <w:sz w:val="24"/>
          <w:szCs w:val="24"/>
        </w:rPr>
        <w:t>irc</w:t>
      </w:r>
      <w:r>
        <w:rPr>
          <w:rFonts w:ascii="Calibri" w:eastAsia="Calibri" w:hAnsi="Calibri" w:cs="Calibri"/>
          <w:spacing w:val="1"/>
          <w:sz w:val="24"/>
          <w:szCs w:val="24"/>
        </w:rPr>
        <w:t>u</w:t>
      </w:r>
      <w:r>
        <w:rPr>
          <w:rFonts w:ascii="Calibri" w:eastAsia="Calibri" w:hAnsi="Calibri" w:cs="Calibri"/>
          <w:sz w:val="24"/>
          <w:szCs w:val="24"/>
        </w:rPr>
        <w:t>ms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w:t>
      </w:r>
    </w:p>
    <w:p w14:paraId="0EFAAE7E" w14:textId="77777777" w:rsidR="004664C1" w:rsidRDefault="004664C1">
      <w:pPr>
        <w:spacing w:before="12" w:line="280" w:lineRule="exact"/>
        <w:rPr>
          <w:sz w:val="28"/>
          <w:szCs w:val="28"/>
        </w:rPr>
      </w:pPr>
    </w:p>
    <w:p w14:paraId="4204C15C" w14:textId="77777777" w:rsidR="004664C1" w:rsidRDefault="00980F7F">
      <w:pPr>
        <w:ind w:left="140" w:right="110"/>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6"/>
          <w:sz w:val="24"/>
          <w:szCs w:val="24"/>
        </w:rPr>
        <w:t xml:space="preserve"> </w:t>
      </w:r>
      <w:r>
        <w:rPr>
          <w:rFonts w:ascii="Calibri" w:eastAsia="Calibri" w:hAnsi="Calibri" w:cs="Calibri"/>
          <w:sz w:val="24"/>
          <w:szCs w:val="24"/>
        </w:rPr>
        <w:t xml:space="preserve">a </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4"/>
          <w:sz w:val="24"/>
          <w:szCs w:val="24"/>
        </w:rPr>
        <w:t xml:space="preserve">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 xml:space="preserve">eme </w:t>
      </w:r>
      <w:r>
        <w:rPr>
          <w:rFonts w:ascii="Calibri" w:eastAsia="Calibri" w:hAnsi="Calibri" w:cs="Calibri"/>
          <w:spacing w:val="5"/>
          <w:sz w:val="24"/>
          <w:szCs w:val="24"/>
        </w:rPr>
        <w:t xml:space="preserve"> </w:t>
      </w:r>
      <w:r>
        <w:rPr>
          <w:rFonts w:ascii="Calibri" w:eastAsia="Calibri" w:hAnsi="Calibri" w:cs="Calibri"/>
          <w:sz w:val="24"/>
          <w:szCs w:val="24"/>
        </w:rPr>
        <w:t xml:space="preserve">is </w:t>
      </w:r>
      <w:r>
        <w:rPr>
          <w:rFonts w:ascii="Calibri" w:eastAsia="Calibri" w:hAnsi="Calibri" w:cs="Calibri"/>
          <w:spacing w:val="4"/>
          <w:sz w:val="24"/>
          <w:szCs w:val="24"/>
        </w:rPr>
        <w:t xml:space="preserve"> </w:t>
      </w:r>
      <w:r>
        <w:rPr>
          <w:rFonts w:ascii="Calibri" w:eastAsia="Calibri" w:hAnsi="Calibri" w:cs="Calibri"/>
          <w:sz w:val="24"/>
          <w:szCs w:val="24"/>
        </w:rPr>
        <w:t xml:space="preserve">a </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serv</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nc</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4"/>
          <w:sz w:val="24"/>
          <w:szCs w:val="24"/>
        </w:rPr>
        <w:t>e</w:t>
      </w:r>
      <w:r>
        <w:rPr>
          <w:rFonts w:ascii="Calibri" w:eastAsia="Calibri" w:hAnsi="Calibri" w:cs="Calibri"/>
          <w:sz w:val="24"/>
          <w:szCs w:val="24"/>
        </w:rPr>
        <w:t>d</w:t>
      </w:r>
    </w:p>
    <w:p w14:paraId="4B7AB8FE" w14:textId="77777777" w:rsidR="004664C1" w:rsidRDefault="00980F7F">
      <w:pPr>
        <w:ind w:left="140" w:right="6148"/>
        <w:jc w:val="both"/>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embers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ounty</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il.</w:t>
      </w:r>
    </w:p>
    <w:p w14:paraId="1115F13E" w14:textId="77777777" w:rsidR="004664C1" w:rsidRDefault="004664C1">
      <w:pPr>
        <w:spacing w:line="200" w:lineRule="exact"/>
      </w:pPr>
    </w:p>
    <w:p w14:paraId="11D49F9C" w14:textId="77777777" w:rsidR="004664C1" w:rsidRPr="00454D09" w:rsidRDefault="00980F7F" w:rsidP="001B4F73">
      <w:pPr>
        <w:pStyle w:val="Heading1"/>
        <w:numPr>
          <w:ilvl w:val="0"/>
          <w:numId w:val="0"/>
        </w:numPr>
        <w:ind w:left="720" w:hanging="720"/>
        <w:rPr>
          <w:rFonts w:eastAsia="Cambria"/>
          <w:color w:val="0070C0"/>
        </w:rPr>
      </w:pPr>
      <w:bookmarkStart w:id="3" w:name="_Toc135388634"/>
      <w:r w:rsidRPr="00454D09">
        <w:rPr>
          <w:rFonts w:eastAsia="Cambria"/>
          <w:color w:val="0070C0"/>
        </w:rPr>
        <w:t>4.</w:t>
      </w:r>
      <w:r w:rsidRPr="00454D09">
        <w:rPr>
          <w:rFonts w:eastAsia="Cambria"/>
          <w:color w:val="0070C0"/>
          <w:spacing w:val="-2"/>
        </w:rPr>
        <w:t xml:space="preserve"> </w:t>
      </w:r>
      <w:r w:rsidRPr="00454D09">
        <w:rPr>
          <w:rFonts w:eastAsia="Cambria"/>
          <w:color w:val="0070C0"/>
          <w:spacing w:val="1"/>
        </w:rPr>
        <w:t>R</w:t>
      </w:r>
      <w:r w:rsidRPr="00454D09">
        <w:rPr>
          <w:rFonts w:eastAsia="Cambria"/>
          <w:color w:val="0070C0"/>
        </w:rPr>
        <w:t>ati</w:t>
      </w:r>
      <w:r w:rsidRPr="00454D09">
        <w:rPr>
          <w:rFonts w:eastAsia="Cambria"/>
          <w:color w:val="0070C0"/>
          <w:spacing w:val="1"/>
        </w:rPr>
        <w:t>o</w:t>
      </w:r>
      <w:r w:rsidRPr="00454D09">
        <w:rPr>
          <w:rFonts w:eastAsia="Cambria"/>
          <w:color w:val="0070C0"/>
        </w:rPr>
        <w:t>nale</w:t>
      </w:r>
      <w:bookmarkEnd w:id="3"/>
    </w:p>
    <w:p w14:paraId="24FBCD1C" w14:textId="77777777" w:rsidR="004664C1" w:rsidRDefault="004664C1">
      <w:pPr>
        <w:spacing w:before="9" w:line="280" w:lineRule="exact"/>
        <w:rPr>
          <w:sz w:val="28"/>
          <w:szCs w:val="28"/>
        </w:rPr>
      </w:pPr>
    </w:p>
    <w:p w14:paraId="6AF86FCE" w14:textId="77777777" w:rsidR="004664C1" w:rsidRDefault="00980F7F">
      <w:pPr>
        <w:ind w:left="140" w:right="375"/>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 xml:space="preserve"> 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 xml:space="preserve">ion </w:t>
      </w:r>
      <w:r>
        <w:rPr>
          <w:rFonts w:ascii="Calibri" w:eastAsia="Calibri" w:hAnsi="Calibri" w:cs="Calibri"/>
          <w:spacing w:val="1"/>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he</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2"/>
          <w:sz w:val="24"/>
          <w:szCs w:val="24"/>
        </w:rPr>
        <w:t>t</w:t>
      </w:r>
      <w:r>
        <w:rPr>
          <w:rFonts w:ascii="Calibri" w:eastAsia="Calibri" w:hAnsi="Calibri" w:cs="Calibri"/>
          <w:sz w:val="24"/>
          <w:szCs w:val="24"/>
        </w:rPr>
        <w:t xml:space="preserve">ally </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mec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4"/>
          <w:sz w:val="24"/>
          <w:szCs w:val="24"/>
        </w:rPr>
        <w:t>o</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14:paraId="57E61A5C" w14:textId="77777777" w:rsidR="004664C1" w:rsidRDefault="004664C1">
      <w:pPr>
        <w:spacing w:before="13" w:line="280" w:lineRule="exact"/>
        <w:rPr>
          <w:sz w:val="28"/>
          <w:szCs w:val="28"/>
        </w:rPr>
      </w:pPr>
    </w:p>
    <w:p w14:paraId="318E243F" w14:textId="77777777"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rim</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s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r</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ral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ves</w:t>
      </w:r>
      <w:r>
        <w:rPr>
          <w:rFonts w:ascii="Calibri" w:eastAsia="Calibri" w:hAnsi="Calibri" w:cs="Calibri"/>
          <w:spacing w:val="-1"/>
          <w:sz w:val="24"/>
          <w:szCs w:val="24"/>
        </w:rPr>
        <w:t>t</w:t>
      </w:r>
      <w:r>
        <w:rPr>
          <w:rFonts w:ascii="Calibri" w:eastAsia="Calibri" w:hAnsi="Calibri" w:cs="Calibri"/>
          <w:sz w:val="24"/>
          <w:szCs w:val="24"/>
        </w:rPr>
        <w:t>me</w:t>
      </w:r>
      <w:r>
        <w:rPr>
          <w:rFonts w:ascii="Calibri" w:eastAsia="Calibri" w:hAnsi="Calibri" w:cs="Calibri"/>
          <w:spacing w:val="-3"/>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ess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ial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st</w:t>
      </w:r>
      <w:r>
        <w:rPr>
          <w:rFonts w:ascii="Calibri" w:eastAsia="Calibri" w:hAnsi="Calibri" w:cs="Calibri"/>
          <w:spacing w:val="1"/>
          <w:sz w:val="24"/>
          <w:szCs w:val="24"/>
        </w:rPr>
        <w:t xml:space="preserve"> p</w:t>
      </w:r>
      <w:r>
        <w:rPr>
          <w:rFonts w:ascii="Calibri" w:eastAsia="Calibri" w:hAnsi="Calibri" w:cs="Calibri"/>
          <w:sz w:val="24"/>
          <w:szCs w:val="24"/>
        </w:rPr>
        <w:t>lace.</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is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ot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z w:val="24"/>
          <w:szCs w:val="24"/>
        </w:rPr>
        <w:t>s a</w:t>
      </w:r>
      <w:r>
        <w:rPr>
          <w:rFonts w:ascii="Calibri" w:eastAsia="Calibri" w:hAnsi="Calibri" w:cs="Calibri"/>
          <w:spacing w:val="3"/>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ra</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eco</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mic ac</w:t>
      </w:r>
      <w:r>
        <w:rPr>
          <w:rFonts w:ascii="Calibri" w:eastAsia="Calibri" w:hAnsi="Calibri" w:cs="Calibri"/>
          <w:spacing w:val="1"/>
          <w:sz w:val="24"/>
          <w:szCs w:val="24"/>
        </w:rPr>
        <w:t>t</w:t>
      </w:r>
      <w:r>
        <w:rPr>
          <w:rFonts w:ascii="Calibri" w:eastAsia="Calibri" w:hAnsi="Calibri" w:cs="Calibri"/>
          <w:sz w:val="24"/>
          <w:szCs w:val="24"/>
        </w:rPr>
        <w:t>ivi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ves</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ob cre</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14:paraId="35116326" w14:textId="77777777" w:rsidR="004664C1" w:rsidRDefault="004664C1">
      <w:pPr>
        <w:spacing w:before="12" w:line="280" w:lineRule="exact"/>
        <w:rPr>
          <w:sz w:val="28"/>
          <w:szCs w:val="28"/>
        </w:rPr>
      </w:pPr>
    </w:p>
    <w:p w14:paraId="77156F9C" w14:textId="77777777" w:rsidR="004664C1" w:rsidRDefault="00980F7F">
      <w:pPr>
        <w:ind w:left="140" w:right="114"/>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ly</w:t>
      </w:r>
      <w:r>
        <w:rPr>
          <w:rFonts w:ascii="Calibri" w:eastAsia="Calibri" w:hAnsi="Calibri" w:cs="Calibri"/>
          <w:spacing w:val="2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22"/>
          <w:sz w:val="24"/>
          <w:szCs w:val="24"/>
        </w:rPr>
        <w:t xml:space="preserve"> </w:t>
      </w:r>
      <w:r>
        <w:rPr>
          <w:rFonts w:ascii="Calibri" w:eastAsia="Calibri" w:hAnsi="Calibri" w:cs="Calibri"/>
          <w:sz w:val="24"/>
          <w:szCs w:val="24"/>
        </w:rPr>
        <w:t>mec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ism</w:t>
      </w:r>
      <w:r>
        <w:rPr>
          <w:rFonts w:ascii="Calibri" w:eastAsia="Calibri" w:hAnsi="Calibri" w:cs="Calibri"/>
          <w:spacing w:val="2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pt</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2"/>
          <w:sz w:val="24"/>
          <w:szCs w:val="24"/>
        </w:rPr>
        <w:t xml:space="preserve"> </w:t>
      </w:r>
      <w:r>
        <w:rPr>
          <w:rFonts w:ascii="Calibri" w:eastAsia="Calibri" w:hAnsi="Calibri" w:cs="Calibri"/>
          <w:sz w:val="24"/>
          <w:szCs w:val="24"/>
        </w:rPr>
        <w:t>ga</w:t>
      </w:r>
      <w:r>
        <w:rPr>
          <w:rFonts w:ascii="Calibri" w:eastAsia="Calibri" w:hAnsi="Calibri" w:cs="Calibri"/>
          <w:spacing w:val="-2"/>
          <w:sz w:val="24"/>
          <w:szCs w:val="24"/>
        </w:rPr>
        <w:t>i</w:t>
      </w:r>
      <w:r>
        <w:rPr>
          <w:rFonts w:ascii="Calibri" w:eastAsia="Calibri" w:hAnsi="Calibri" w:cs="Calibri"/>
          <w:sz w:val="24"/>
          <w:szCs w:val="24"/>
        </w:rPr>
        <w:t>n as</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p>
    <w:p w14:paraId="0C67A677" w14:textId="77777777" w:rsidR="004664C1" w:rsidRDefault="004664C1">
      <w:pPr>
        <w:spacing w:before="13" w:line="280" w:lineRule="exact"/>
        <w:rPr>
          <w:sz w:val="28"/>
          <w:szCs w:val="28"/>
        </w:rPr>
      </w:pPr>
    </w:p>
    <w:p w14:paraId="7F69E131" w14:textId="77777777" w:rsidR="004664C1" w:rsidRDefault="00980F7F">
      <w:pPr>
        <w:ind w:left="140" w:right="106"/>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ral</w:t>
      </w:r>
      <w:r>
        <w:rPr>
          <w:rFonts w:ascii="Calibri" w:eastAsia="Calibri" w:hAnsi="Calibri" w:cs="Calibri"/>
          <w:spacing w:val="4"/>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but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d m</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3"/>
          <w:sz w:val="24"/>
          <w:szCs w:val="24"/>
        </w:rPr>
        <w:t xml:space="preserve"> </w:t>
      </w:r>
      <w:r>
        <w:rPr>
          <w:rFonts w:ascii="Calibri" w:eastAsia="Calibri" w:hAnsi="Calibri" w:cs="Calibri"/>
          <w:sz w:val="24"/>
          <w:szCs w:val="24"/>
        </w:rPr>
        <w:t>esse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2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6"/>
          <w:sz w:val="24"/>
          <w:szCs w:val="24"/>
        </w:rPr>
        <w:t xml:space="preserve"> </w:t>
      </w:r>
      <w:r>
        <w:rPr>
          <w:rFonts w:ascii="Calibri" w:eastAsia="Calibri" w:hAnsi="Calibri" w:cs="Calibri"/>
          <w:sz w:val="24"/>
          <w:szCs w:val="24"/>
        </w:rPr>
        <w:t>across</w:t>
      </w:r>
      <w:r>
        <w:rPr>
          <w:rFonts w:ascii="Calibri" w:eastAsia="Calibri" w:hAnsi="Calibri" w:cs="Calibri"/>
          <w:spacing w:val="2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2"/>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22"/>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2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6"/>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p>
    <w:p w14:paraId="1BF11D53" w14:textId="77777777" w:rsidR="004664C1" w:rsidRDefault="00980F7F">
      <w:pPr>
        <w:ind w:left="140" w:right="8919"/>
        <w:jc w:val="both"/>
        <w:rPr>
          <w:rFonts w:ascii="Calibri" w:eastAsia="Calibri" w:hAnsi="Calibri" w:cs="Calibri"/>
          <w:sz w:val="24"/>
          <w:szCs w:val="24"/>
        </w:rPr>
      </w:pPr>
      <w:r>
        <w:rPr>
          <w:rFonts w:ascii="Calibri" w:eastAsia="Calibri" w:hAnsi="Calibri" w:cs="Calibri"/>
          <w:spacing w:val="1"/>
          <w:sz w:val="24"/>
          <w:szCs w:val="24"/>
        </w:rPr>
        <w:t>2000.</w:t>
      </w:r>
    </w:p>
    <w:p w14:paraId="0BFEAAD5" w14:textId="77777777" w:rsidR="004664C1" w:rsidRDefault="004664C1">
      <w:pPr>
        <w:spacing w:before="13" w:line="280" w:lineRule="exact"/>
        <w:rPr>
          <w:sz w:val="28"/>
          <w:szCs w:val="28"/>
        </w:rPr>
      </w:pPr>
    </w:p>
    <w:p w14:paraId="43EC7144" w14:textId="4088988E"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Fr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pacing w:val="1"/>
          <w:sz w:val="24"/>
          <w:szCs w:val="24"/>
        </w:rPr>
        <w:t>01</w:t>
      </w:r>
      <w:r>
        <w:rPr>
          <w:rFonts w:ascii="Calibri" w:eastAsia="Calibri" w:hAnsi="Calibri" w:cs="Calibri"/>
          <w:sz w:val="24"/>
          <w:szCs w:val="24"/>
        </w:rPr>
        <w:t xml:space="preserve">8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 2</w:t>
      </w:r>
      <w:r>
        <w:rPr>
          <w:rFonts w:ascii="Calibri" w:eastAsia="Calibri" w:hAnsi="Calibri" w:cs="Calibri"/>
          <w:spacing w:val="-1"/>
          <w:sz w:val="24"/>
          <w:szCs w:val="24"/>
        </w:rPr>
        <w:t>0</w:t>
      </w:r>
      <w:r>
        <w:rPr>
          <w:rFonts w:ascii="Calibri" w:eastAsia="Calibri" w:hAnsi="Calibri" w:cs="Calibri"/>
          <w:spacing w:val="-2"/>
          <w:sz w:val="24"/>
          <w:szCs w:val="24"/>
        </w:rPr>
        <w:t>2</w:t>
      </w:r>
      <w:r>
        <w:rPr>
          <w:rFonts w:ascii="Calibri" w:eastAsia="Calibri" w:hAnsi="Calibri" w:cs="Calibri"/>
          <w:spacing w:val="2"/>
          <w:sz w:val="24"/>
          <w:szCs w:val="24"/>
        </w:rPr>
        <w:t>1</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b/>
          <w:spacing w:val="-2"/>
          <w:sz w:val="24"/>
          <w:szCs w:val="24"/>
        </w:rPr>
        <w:t>€</w:t>
      </w:r>
      <w:r>
        <w:rPr>
          <w:rFonts w:ascii="Calibri" w:eastAsia="Calibri" w:hAnsi="Calibri" w:cs="Calibri"/>
          <w:b/>
          <w:spacing w:val="1"/>
          <w:sz w:val="24"/>
          <w:szCs w:val="24"/>
        </w:rPr>
        <w:t>6.</w:t>
      </w:r>
      <w:r>
        <w:rPr>
          <w:rFonts w:ascii="Calibri" w:eastAsia="Calibri" w:hAnsi="Calibri" w:cs="Calibri"/>
          <w:b/>
          <w:sz w:val="24"/>
          <w:szCs w:val="24"/>
        </w:rPr>
        <w:t xml:space="preserve">3 </w:t>
      </w:r>
      <w:r>
        <w:rPr>
          <w:rFonts w:ascii="Calibri" w:eastAsia="Calibri" w:hAnsi="Calibri" w:cs="Calibri"/>
          <w:b/>
          <w:spacing w:val="-1"/>
          <w:sz w:val="24"/>
          <w:szCs w:val="24"/>
        </w:rPr>
        <w:t>m</w:t>
      </w:r>
      <w:r>
        <w:rPr>
          <w:rFonts w:ascii="Calibri" w:eastAsia="Calibri" w:hAnsi="Calibri" w:cs="Calibri"/>
          <w:b/>
          <w:spacing w:val="1"/>
          <w:sz w:val="24"/>
          <w:szCs w:val="24"/>
        </w:rPr>
        <w:t>i</w:t>
      </w:r>
      <w:r>
        <w:rPr>
          <w:rFonts w:ascii="Calibri" w:eastAsia="Calibri" w:hAnsi="Calibri" w:cs="Calibri"/>
          <w:b/>
          <w:spacing w:val="-1"/>
          <w:sz w:val="24"/>
          <w:szCs w:val="24"/>
        </w:rPr>
        <w:t>l</w:t>
      </w:r>
      <w:r>
        <w:rPr>
          <w:rFonts w:ascii="Calibri" w:eastAsia="Calibri" w:hAnsi="Calibri" w:cs="Calibri"/>
          <w:b/>
          <w:spacing w:val="1"/>
          <w:sz w:val="24"/>
          <w:szCs w:val="24"/>
        </w:rPr>
        <w:t>li</w:t>
      </w:r>
      <w:r>
        <w:rPr>
          <w:rFonts w:ascii="Calibri" w:eastAsia="Calibri" w:hAnsi="Calibri" w:cs="Calibri"/>
          <w:b/>
          <w:spacing w:val="-2"/>
          <w:sz w:val="24"/>
          <w:szCs w:val="24"/>
        </w:rPr>
        <w:t>o</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de</w:t>
      </w:r>
      <w:r>
        <w:rPr>
          <w:rFonts w:ascii="Calibri" w:eastAsia="Calibri" w:hAnsi="Calibri" w:cs="Calibri"/>
          <w:sz w:val="24"/>
          <w:szCs w:val="24"/>
        </w:rPr>
        <w:t>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b</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1"/>
          <w:sz w:val="24"/>
          <w:szCs w:val="24"/>
        </w:rPr>
        <w:t xml:space="preserve"> </w:t>
      </w:r>
      <w:r w:rsidR="00A82510">
        <w:rPr>
          <w:rFonts w:ascii="Calibri" w:eastAsia="Calibri" w:hAnsi="Calibri" w:cs="Calibri"/>
          <w:spacing w:val="1"/>
          <w:sz w:val="24"/>
          <w:szCs w:val="24"/>
        </w:rPr>
        <w:t>a significant sum bear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le</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eco</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ic lo</w:t>
      </w:r>
      <w:r>
        <w:rPr>
          <w:rFonts w:ascii="Calibri" w:eastAsia="Calibri" w:hAnsi="Calibri" w:cs="Calibri"/>
          <w:spacing w:val="1"/>
          <w:sz w:val="24"/>
          <w:szCs w:val="24"/>
        </w:rPr>
        <w:t>c</w:t>
      </w:r>
      <w:r>
        <w:rPr>
          <w:rFonts w:ascii="Calibri" w:eastAsia="Calibri" w:hAnsi="Calibri" w:cs="Calibri"/>
          <w:spacing w:val="-1"/>
          <w:sz w:val="24"/>
          <w:szCs w:val="24"/>
        </w:rPr>
        <w:t>k</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wn</w:t>
      </w:r>
      <w:r>
        <w:rPr>
          <w:rFonts w:ascii="Calibri" w:eastAsia="Calibri" w:hAnsi="Calibri" w:cs="Calibri"/>
          <w:sz w:val="24"/>
          <w:szCs w:val="24"/>
        </w:rPr>
        <w:t>s associ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ovid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w:t>
      </w:r>
    </w:p>
    <w:p w14:paraId="5351480A" w14:textId="77777777" w:rsidR="00454D09" w:rsidRDefault="00454D09">
      <w:pPr>
        <w:ind w:left="140" w:right="104"/>
        <w:jc w:val="both"/>
        <w:rPr>
          <w:rFonts w:ascii="Calibri" w:eastAsia="Calibri" w:hAnsi="Calibri" w:cs="Calibri"/>
          <w:sz w:val="24"/>
          <w:szCs w:val="24"/>
        </w:rPr>
      </w:pPr>
    </w:p>
    <w:p w14:paraId="7B6DDB72" w14:textId="77777777" w:rsidR="00454D09" w:rsidRDefault="00A82510" w:rsidP="00A82510">
      <w:pPr>
        <w:ind w:left="140" w:right="104"/>
        <w:jc w:val="both"/>
        <w:rPr>
          <w:rFonts w:ascii="Calibri" w:eastAsia="Calibri" w:hAnsi="Calibri" w:cs="Calibri"/>
          <w:sz w:val="24"/>
          <w:szCs w:val="24"/>
        </w:rPr>
      </w:pPr>
      <w:r>
        <w:rPr>
          <w:rFonts w:ascii="Calibri" w:eastAsia="Calibri" w:hAnsi="Calibri" w:cs="Calibri"/>
          <w:sz w:val="24"/>
          <w:szCs w:val="24"/>
        </w:rPr>
        <w:t xml:space="preserve">Development Contributions have supported the delivery of essential public infrastructure in Laois. </w:t>
      </w:r>
    </w:p>
    <w:p w14:paraId="7B18DDF2" w14:textId="77777777" w:rsidR="00454D09" w:rsidRDefault="00454D09" w:rsidP="00A82510">
      <w:pPr>
        <w:ind w:left="140" w:right="104"/>
        <w:jc w:val="both"/>
        <w:rPr>
          <w:rFonts w:ascii="Calibri" w:eastAsia="Calibri" w:hAnsi="Calibri" w:cs="Calibri"/>
          <w:sz w:val="24"/>
          <w:szCs w:val="24"/>
        </w:rPr>
      </w:pPr>
    </w:p>
    <w:p w14:paraId="75BE01A5" w14:textId="584F73C3" w:rsidR="004664C1" w:rsidRDefault="009269C7" w:rsidP="00A82510">
      <w:pPr>
        <w:ind w:left="140" w:right="104"/>
        <w:jc w:val="both"/>
        <w:rPr>
          <w:rFonts w:ascii="Calibri" w:eastAsia="Calibri" w:hAnsi="Calibri" w:cs="Calibri"/>
          <w:sz w:val="24"/>
          <w:szCs w:val="24"/>
        </w:rPr>
      </w:pPr>
      <w:r>
        <w:pict w14:anchorId="126DDB0F">
          <v:group id="_x0000_s2109" style="position:absolute;left:0;text-align:left;margin-left:79pt;margin-top:27.95pt;width:400.85pt;height:136.3pt;z-index:-1761;mso-position-horizontal-relative:page" coordorigin="1580,559" coordsize="8017,2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1590;top:569;width:3959;height:2709">
              <v:imagedata r:id="rId15" o:title=""/>
            </v:shape>
            <v:shape id="_x0000_s2112" style="position:absolute;left:1585;top:564;width:3987;height:2716" coordorigin="1585,564" coordsize="3987,2716" path="m5572,3280r-3987,l1585,564r3987,l5572,3280xe" filled="f" strokeweight=".5pt">
              <v:path arrowok="t"/>
            </v:shape>
            <v:shape id="_x0000_s2111" type="#_x0000_t75" style="position:absolute;left:5610;top:569;width:3970;height:2709">
              <v:imagedata r:id="rId16" o:title=""/>
            </v:shape>
            <v:shape id="_x0000_s2110" style="position:absolute;left:5605;top:564;width:3987;height:2716" coordorigin="5605,564" coordsize="3987,2716" path="m9592,3280r-3987,l5605,564r3987,l9592,3280xe" filled="f" strokeweight=".5pt">
              <v:path arrowok="t"/>
            </v:shape>
            <w10:wrap anchorx="page"/>
          </v:group>
        </w:pict>
      </w:r>
      <w:r w:rsidR="00980F7F">
        <w:rPr>
          <w:rFonts w:ascii="Calibri" w:eastAsia="Calibri" w:hAnsi="Calibri" w:cs="Calibri"/>
          <w:sz w:val="24"/>
          <w:szCs w:val="24"/>
        </w:rPr>
        <w:t>Exam</w:t>
      </w:r>
      <w:r w:rsidR="00980F7F">
        <w:rPr>
          <w:rFonts w:ascii="Calibri" w:eastAsia="Calibri" w:hAnsi="Calibri" w:cs="Calibri"/>
          <w:spacing w:val="1"/>
          <w:sz w:val="24"/>
          <w:szCs w:val="24"/>
        </w:rPr>
        <w:t>p</w:t>
      </w:r>
      <w:r w:rsidR="00980F7F">
        <w:rPr>
          <w:rFonts w:ascii="Calibri" w:eastAsia="Calibri" w:hAnsi="Calibri" w:cs="Calibri"/>
          <w:sz w:val="24"/>
          <w:szCs w:val="24"/>
        </w:rPr>
        <w:t>les</w:t>
      </w:r>
      <w:r w:rsidR="00980F7F">
        <w:rPr>
          <w:rFonts w:ascii="Calibri" w:eastAsia="Calibri" w:hAnsi="Calibri" w:cs="Calibri"/>
          <w:spacing w:val="1"/>
          <w:sz w:val="24"/>
          <w:szCs w:val="24"/>
        </w:rPr>
        <w:t xml:space="preserve"> </w:t>
      </w:r>
      <w:r w:rsidR="00980F7F">
        <w:rPr>
          <w:rFonts w:ascii="Calibri" w:eastAsia="Calibri" w:hAnsi="Calibri" w:cs="Calibri"/>
          <w:spacing w:val="-2"/>
          <w:sz w:val="24"/>
          <w:szCs w:val="24"/>
        </w:rPr>
        <w:t>i</w:t>
      </w:r>
      <w:r w:rsidR="00980F7F">
        <w:rPr>
          <w:rFonts w:ascii="Calibri" w:eastAsia="Calibri" w:hAnsi="Calibri" w:cs="Calibri"/>
          <w:spacing w:val="1"/>
          <w:sz w:val="24"/>
          <w:szCs w:val="24"/>
        </w:rPr>
        <w:t>n</w:t>
      </w:r>
      <w:r w:rsidR="00980F7F">
        <w:rPr>
          <w:rFonts w:ascii="Calibri" w:eastAsia="Calibri" w:hAnsi="Calibri" w:cs="Calibri"/>
          <w:spacing w:val="-1"/>
          <w:sz w:val="24"/>
          <w:szCs w:val="24"/>
        </w:rPr>
        <w:t>c</w:t>
      </w:r>
      <w:r w:rsidR="00980F7F">
        <w:rPr>
          <w:rFonts w:ascii="Calibri" w:eastAsia="Calibri" w:hAnsi="Calibri" w:cs="Calibri"/>
          <w:sz w:val="24"/>
          <w:szCs w:val="24"/>
        </w:rPr>
        <w:t>l</w:t>
      </w:r>
      <w:r w:rsidR="00980F7F">
        <w:rPr>
          <w:rFonts w:ascii="Calibri" w:eastAsia="Calibri" w:hAnsi="Calibri" w:cs="Calibri"/>
          <w:spacing w:val="1"/>
          <w:sz w:val="24"/>
          <w:szCs w:val="24"/>
        </w:rPr>
        <w:t>u</w:t>
      </w:r>
      <w:r w:rsidR="00980F7F">
        <w:rPr>
          <w:rFonts w:ascii="Calibri" w:eastAsia="Calibri" w:hAnsi="Calibri" w:cs="Calibri"/>
          <w:spacing w:val="-1"/>
          <w:sz w:val="24"/>
          <w:szCs w:val="24"/>
        </w:rPr>
        <w:t>d</w:t>
      </w:r>
      <w:r w:rsidR="00980F7F">
        <w:rPr>
          <w:rFonts w:ascii="Calibri" w:eastAsia="Calibri" w:hAnsi="Calibri" w:cs="Calibri"/>
          <w:sz w:val="24"/>
          <w:szCs w:val="24"/>
        </w:rPr>
        <w:t>e:</w:t>
      </w:r>
    </w:p>
    <w:p w14:paraId="393C45D3" w14:textId="77777777" w:rsidR="00454D09" w:rsidRDefault="00454D09" w:rsidP="00A82510">
      <w:pPr>
        <w:ind w:left="140" w:right="104"/>
        <w:jc w:val="both"/>
        <w:rPr>
          <w:rFonts w:ascii="Calibri" w:eastAsia="Calibri" w:hAnsi="Calibri" w:cs="Calibri"/>
          <w:sz w:val="24"/>
          <w:szCs w:val="24"/>
        </w:rPr>
      </w:pPr>
    </w:p>
    <w:p w14:paraId="38682F92" w14:textId="77777777" w:rsidR="000C5747" w:rsidRDefault="000C5747" w:rsidP="00A82510">
      <w:pPr>
        <w:ind w:left="140" w:right="104"/>
        <w:jc w:val="both"/>
        <w:rPr>
          <w:rFonts w:ascii="Calibri" w:eastAsia="Calibri" w:hAnsi="Calibri" w:cs="Calibri"/>
          <w:sz w:val="24"/>
          <w:szCs w:val="24"/>
        </w:rPr>
      </w:pPr>
    </w:p>
    <w:p w14:paraId="41F39491" w14:textId="77777777" w:rsidR="00A82510" w:rsidRDefault="00A82510" w:rsidP="00A82510">
      <w:pPr>
        <w:ind w:left="140" w:right="104"/>
        <w:jc w:val="both"/>
        <w:rPr>
          <w:rFonts w:ascii="Calibri" w:eastAsia="Calibri" w:hAnsi="Calibri" w:cs="Calibri"/>
          <w:sz w:val="24"/>
          <w:szCs w:val="24"/>
        </w:rPr>
      </w:pPr>
    </w:p>
    <w:p w14:paraId="05102914" w14:textId="77777777" w:rsidR="00A82510" w:rsidRDefault="00A82510" w:rsidP="00A82510">
      <w:pPr>
        <w:ind w:left="140" w:right="104"/>
        <w:jc w:val="both"/>
        <w:rPr>
          <w:rFonts w:ascii="Calibri" w:eastAsia="Calibri" w:hAnsi="Calibri" w:cs="Calibri"/>
          <w:sz w:val="24"/>
          <w:szCs w:val="24"/>
        </w:rPr>
      </w:pPr>
    </w:p>
    <w:p w14:paraId="0E8FDDE2" w14:textId="1551FAD3" w:rsidR="00A82510" w:rsidRDefault="00A82510" w:rsidP="00454D09">
      <w:pPr>
        <w:ind w:right="104"/>
        <w:jc w:val="both"/>
        <w:rPr>
          <w:rFonts w:ascii="Calibri" w:eastAsia="Calibri" w:hAnsi="Calibri" w:cs="Calibri"/>
          <w:sz w:val="24"/>
          <w:szCs w:val="24"/>
        </w:rPr>
        <w:sectPr w:rsidR="00A82510">
          <w:pgSz w:w="11920" w:h="16840"/>
          <w:pgMar w:top="720" w:right="840" w:bottom="280" w:left="1420" w:header="533" w:footer="907" w:gutter="0"/>
          <w:cols w:space="720"/>
        </w:sectPr>
      </w:pPr>
    </w:p>
    <w:p w14:paraId="0E4E75C6" w14:textId="77777777" w:rsidR="004664C1" w:rsidRDefault="009269C7" w:rsidP="00454D09">
      <w:pPr>
        <w:spacing w:before="12"/>
        <w:rPr>
          <w:rFonts w:ascii="Calibri" w:eastAsia="Calibri" w:hAnsi="Calibri" w:cs="Calibri"/>
          <w:sz w:val="22"/>
          <w:szCs w:val="22"/>
        </w:rPr>
      </w:pPr>
      <w:r>
        <w:lastRenderedPageBreak/>
        <w:pict w14:anchorId="1B798928">
          <v:group id="_x0000_s2104" style="position:absolute;margin-left:79pt;margin-top:27.45pt;width:407.3pt;height:143.3pt;z-index:-1760;mso-position-horizontal-relative:page" coordorigin="1580,549" coordsize="8146,2866">
            <v:shape id="_x0000_s2108" type="#_x0000_t75" style="position:absolute;left:1590;top:559;width:4046;height:2846">
              <v:imagedata r:id="rId17" o:title=""/>
            </v:shape>
            <v:shape id="_x0000_s2107" style="position:absolute;left:1585;top:554;width:4056;height:2856" coordorigin="1585,554" coordsize="4056,2856" path="m1585,3410r4056,l5641,554r-4056,l1585,3410xe" filled="f" strokeweight=".5pt">
              <v:path arrowok="t"/>
            </v:shape>
            <v:shape id="_x0000_s2106" type="#_x0000_t75" style="position:absolute;left:5670;top:559;width:4027;height:2846">
              <v:imagedata r:id="rId18" o:title=""/>
            </v:shape>
            <v:shape id="_x0000_s2105" style="position:absolute;left:5665;top:554;width:4056;height:2856" coordorigin="5665,554" coordsize="4056,2856" path="m5665,3410r4056,l9721,554r-4056,l5665,3410xe" filled="f" strokeweight=".5pt">
              <v:path arrowok="t"/>
            </v:shape>
            <w10:wrap anchorx="page"/>
          </v:group>
        </w:pict>
      </w:r>
      <w:r w:rsidR="00980F7F">
        <w:rPr>
          <w:rFonts w:ascii="Calibri" w:eastAsia="Calibri" w:hAnsi="Calibri" w:cs="Calibri"/>
          <w:i/>
          <w:spacing w:val="1"/>
          <w:sz w:val="22"/>
          <w:szCs w:val="22"/>
          <w:u w:val="single" w:color="000000"/>
        </w:rPr>
        <w:t>P</w:t>
      </w:r>
      <w:r w:rsidR="00980F7F">
        <w:rPr>
          <w:rFonts w:ascii="Calibri" w:eastAsia="Calibri" w:hAnsi="Calibri" w:cs="Calibri"/>
          <w:i/>
          <w:sz w:val="22"/>
          <w:szCs w:val="22"/>
          <w:u w:val="single" w:color="000000"/>
        </w:rPr>
        <w:t>or</w:t>
      </w:r>
      <w:r w:rsidR="00980F7F">
        <w:rPr>
          <w:rFonts w:ascii="Calibri" w:eastAsia="Calibri" w:hAnsi="Calibri" w:cs="Calibri"/>
          <w:i/>
          <w:spacing w:val="1"/>
          <w:sz w:val="22"/>
          <w:szCs w:val="22"/>
          <w:u w:val="single" w:color="000000"/>
        </w:rPr>
        <w:t>t</w:t>
      </w:r>
      <w:r w:rsidR="00980F7F">
        <w:rPr>
          <w:rFonts w:ascii="Calibri" w:eastAsia="Calibri" w:hAnsi="Calibri" w:cs="Calibri"/>
          <w:i/>
          <w:spacing w:val="-3"/>
          <w:sz w:val="22"/>
          <w:szCs w:val="22"/>
          <w:u w:val="single" w:color="000000"/>
        </w:rPr>
        <w:t>a</w:t>
      </w:r>
      <w:r w:rsidR="00980F7F">
        <w:rPr>
          <w:rFonts w:ascii="Calibri" w:eastAsia="Calibri" w:hAnsi="Calibri" w:cs="Calibri"/>
          <w:i/>
          <w:spacing w:val="1"/>
          <w:sz w:val="22"/>
          <w:szCs w:val="22"/>
          <w:u w:val="single" w:color="000000"/>
        </w:rPr>
        <w:t>r</w:t>
      </w:r>
      <w:r w:rsidR="00980F7F">
        <w:rPr>
          <w:rFonts w:ascii="Calibri" w:eastAsia="Calibri" w:hAnsi="Calibri" w:cs="Calibri"/>
          <w:i/>
          <w:sz w:val="22"/>
          <w:szCs w:val="22"/>
          <w:u w:val="single" w:color="000000"/>
        </w:rPr>
        <w:t>lin</w:t>
      </w:r>
      <w:r w:rsidR="00980F7F">
        <w:rPr>
          <w:rFonts w:ascii="Calibri" w:eastAsia="Calibri" w:hAnsi="Calibri" w:cs="Calibri"/>
          <w:i/>
          <w:spacing w:val="-1"/>
          <w:sz w:val="22"/>
          <w:szCs w:val="22"/>
          <w:u w:val="single" w:color="000000"/>
        </w:rPr>
        <w:t>g</w:t>
      </w:r>
      <w:r w:rsidR="00980F7F">
        <w:rPr>
          <w:rFonts w:ascii="Calibri" w:eastAsia="Calibri" w:hAnsi="Calibri" w:cs="Calibri"/>
          <w:i/>
          <w:sz w:val="22"/>
          <w:szCs w:val="22"/>
          <w:u w:val="single" w:color="000000"/>
        </w:rPr>
        <w:t>to</w:t>
      </w:r>
      <w:r w:rsidR="00980F7F">
        <w:rPr>
          <w:rFonts w:ascii="Calibri" w:eastAsia="Calibri" w:hAnsi="Calibri" w:cs="Calibri"/>
          <w:i/>
          <w:spacing w:val="-1"/>
          <w:sz w:val="22"/>
          <w:szCs w:val="22"/>
          <w:u w:val="single" w:color="000000"/>
        </w:rPr>
        <w:t>n</w:t>
      </w:r>
      <w:r w:rsidR="00980F7F">
        <w:rPr>
          <w:rFonts w:ascii="Calibri" w:eastAsia="Calibri" w:hAnsi="Calibri" w:cs="Calibri"/>
          <w:i/>
          <w:sz w:val="22"/>
          <w:szCs w:val="22"/>
          <w:u w:val="single" w:color="000000"/>
        </w:rPr>
        <w:t>:</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pacing w:val="-3"/>
          <w:sz w:val="22"/>
          <w:szCs w:val="22"/>
          <w:u w:val="single" w:color="000000"/>
        </w:rPr>
        <w:t>l</w:t>
      </w:r>
      <w:r w:rsidR="00980F7F">
        <w:rPr>
          <w:rFonts w:ascii="Calibri" w:eastAsia="Calibri" w:hAnsi="Calibri" w:cs="Calibri"/>
          <w:i/>
          <w:sz w:val="22"/>
          <w:szCs w:val="22"/>
          <w:u w:val="single" w:color="000000"/>
        </w:rPr>
        <w:t>eisu</w:t>
      </w:r>
      <w:r w:rsidR="00980F7F">
        <w:rPr>
          <w:rFonts w:ascii="Calibri" w:eastAsia="Calibri" w:hAnsi="Calibri" w:cs="Calibri"/>
          <w:i/>
          <w:spacing w:val="-2"/>
          <w:sz w:val="22"/>
          <w:szCs w:val="22"/>
          <w:u w:val="single" w:color="000000"/>
        </w:rPr>
        <w:t>r</w:t>
      </w:r>
      <w:r w:rsidR="00980F7F">
        <w:rPr>
          <w:rFonts w:ascii="Calibri" w:eastAsia="Calibri" w:hAnsi="Calibri" w:cs="Calibri"/>
          <w:i/>
          <w:sz w:val="22"/>
          <w:szCs w:val="22"/>
          <w:u w:val="single" w:color="000000"/>
        </w:rPr>
        <w:t>e</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z w:val="22"/>
          <w:szCs w:val="22"/>
          <w:u w:val="single" w:color="000000"/>
        </w:rPr>
        <w:t>ce</w:t>
      </w:r>
      <w:r w:rsidR="00980F7F">
        <w:rPr>
          <w:rFonts w:ascii="Calibri" w:eastAsia="Calibri" w:hAnsi="Calibri" w:cs="Calibri"/>
          <w:i/>
          <w:spacing w:val="-1"/>
          <w:sz w:val="22"/>
          <w:szCs w:val="22"/>
          <w:u w:val="single" w:color="000000"/>
        </w:rPr>
        <w:t>n</w:t>
      </w:r>
      <w:r w:rsidR="00980F7F">
        <w:rPr>
          <w:rFonts w:ascii="Calibri" w:eastAsia="Calibri" w:hAnsi="Calibri" w:cs="Calibri"/>
          <w:i/>
          <w:spacing w:val="-2"/>
          <w:sz w:val="22"/>
          <w:szCs w:val="22"/>
          <w:u w:val="single" w:color="000000"/>
        </w:rPr>
        <w:t>t</w:t>
      </w:r>
      <w:r w:rsidR="00980F7F">
        <w:rPr>
          <w:rFonts w:ascii="Calibri" w:eastAsia="Calibri" w:hAnsi="Calibri" w:cs="Calibri"/>
          <w:i/>
          <w:spacing w:val="-1"/>
          <w:sz w:val="22"/>
          <w:szCs w:val="22"/>
          <w:u w:val="single" w:color="000000"/>
        </w:rPr>
        <w:t>r</w:t>
      </w:r>
      <w:r w:rsidR="00980F7F">
        <w:rPr>
          <w:rFonts w:ascii="Calibri" w:eastAsia="Calibri" w:hAnsi="Calibri" w:cs="Calibri"/>
          <w:i/>
          <w:sz w:val="22"/>
          <w:szCs w:val="22"/>
          <w:u w:val="single" w:color="000000"/>
        </w:rPr>
        <w:t>e</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z w:val="22"/>
          <w:szCs w:val="22"/>
          <w:u w:val="single" w:color="000000"/>
        </w:rPr>
        <w:t>[</w:t>
      </w:r>
      <w:r w:rsidR="00980F7F">
        <w:rPr>
          <w:rFonts w:ascii="Calibri" w:eastAsia="Calibri" w:hAnsi="Calibri" w:cs="Calibri"/>
          <w:i/>
          <w:spacing w:val="-1"/>
          <w:sz w:val="22"/>
          <w:szCs w:val="22"/>
          <w:u w:val="single" w:color="000000"/>
        </w:rPr>
        <w:t>l</w:t>
      </w:r>
      <w:r w:rsidR="00980F7F">
        <w:rPr>
          <w:rFonts w:ascii="Calibri" w:eastAsia="Calibri" w:hAnsi="Calibri" w:cs="Calibri"/>
          <w:i/>
          <w:sz w:val="22"/>
          <w:szCs w:val="22"/>
          <w:u w:val="single" w:color="000000"/>
        </w:rPr>
        <w:t>eft] a</w:t>
      </w:r>
      <w:r w:rsidR="00980F7F">
        <w:rPr>
          <w:rFonts w:ascii="Calibri" w:eastAsia="Calibri" w:hAnsi="Calibri" w:cs="Calibri"/>
          <w:i/>
          <w:spacing w:val="-1"/>
          <w:sz w:val="22"/>
          <w:szCs w:val="22"/>
          <w:u w:val="single" w:color="000000"/>
        </w:rPr>
        <w:t>n</w:t>
      </w:r>
      <w:r w:rsidR="00980F7F">
        <w:rPr>
          <w:rFonts w:ascii="Calibri" w:eastAsia="Calibri" w:hAnsi="Calibri" w:cs="Calibri"/>
          <w:i/>
          <w:sz w:val="22"/>
          <w:szCs w:val="22"/>
          <w:u w:val="single" w:color="000000"/>
        </w:rPr>
        <w:t>d</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z w:val="22"/>
          <w:szCs w:val="22"/>
          <w:u w:val="single" w:color="000000"/>
        </w:rPr>
        <w:t>as</w:t>
      </w:r>
      <w:r w:rsidR="00980F7F">
        <w:rPr>
          <w:rFonts w:ascii="Calibri" w:eastAsia="Calibri" w:hAnsi="Calibri" w:cs="Calibri"/>
          <w:i/>
          <w:spacing w:val="-2"/>
          <w:sz w:val="22"/>
          <w:szCs w:val="22"/>
          <w:u w:val="single" w:color="000000"/>
        </w:rPr>
        <w:t>t</w:t>
      </w:r>
      <w:r w:rsidR="00980F7F">
        <w:rPr>
          <w:rFonts w:ascii="Calibri" w:eastAsia="Calibri" w:hAnsi="Calibri" w:cs="Calibri"/>
          <w:i/>
          <w:spacing w:val="1"/>
          <w:sz w:val="22"/>
          <w:szCs w:val="22"/>
          <w:u w:val="single" w:color="000000"/>
        </w:rPr>
        <w:t>r</w:t>
      </w:r>
      <w:r w:rsidR="00980F7F">
        <w:rPr>
          <w:rFonts w:ascii="Calibri" w:eastAsia="Calibri" w:hAnsi="Calibri" w:cs="Calibri"/>
          <w:i/>
          <w:spacing w:val="-1"/>
          <w:sz w:val="22"/>
          <w:szCs w:val="22"/>
          <w:u w:val="single" w:color="000000"/>
        </w:rPr>
        <w:t>o</w:t>
      </w:r>
      <w:r w:rsidR="00980F7F">
        <w:rPr>
          <w:rFonts w:ascii="Calibri" w:eastAsia="Calibri" w:hAnsi="Calibri" w:cs="Calibri"/>
          <w:i/>
          <w:sz w:val="22"/>
          <w:szCs w:val="22"/>
          <w:u w:val="single" w:color="000000"/>
        </w:rPr>
        <w:t>-t</w:t>
      </w:r>
      <w:r w:rsidR="00980F7F">
        <w:rPr>
          <w:rFonts w:ascii="Calibri" w:eastAsia="Calibri" w:hAnsi="Calibri" w:cs="Calibri"/>
          <w:i/>
          <w:spacing w:val="-3"/>
          <w:sz w:val="22"/>
          <w:szCs w:val="22"/>
          <w:u w:val="single" w:color="000000"/>
        </w:rPr>
        <w:t>u</w:t>
      </w:r>
      <w:r w:rsidR="00980F7F">
        <w:rPr>
          <w:rFonts w:ascii="Calibri" w:eastAsia="Calibri" w:hAnsi="Calibri" w:cs="Calibri"/>
          <w:i/>
          <w:spacing w:val="1"/>
          <w:sz w:val="22"/>
          <w:szCs w:val="22"/>
          <w:u w:val="single" w:color="000000"/>
        </w:rPr>
        <w:t>r</w:t>
      </w:r>
      <w:r w:rsidR="00980F7F">
        <w:rPr>
          <w:rFonts w:ascii="Calibri" w:eastAsia="Calibri" w:hAnsi="Calibri" w:cs="Calibri"/>
          <w:i/>
          <w:sz w:val="22"/>
          <w:szCs w:val="22"/>
          <w:u w:val="single" w:color="000000"/>
        </w:rPr>
        <w:t>f p</w:t>
      </w:r>
      <w:r w:rsidR="00980F7F">
        <w:rPr>
          <w:rFonts w:ascii="Calibri" w:eastAsia="Calibri" w:hAnsi="Calibri" w:cs="Calibri"/>
          <w:i/>
          <w:spacing w:val="-1"/>
          <w:sz w:val="22"/>
          <w:szCs w:val="22"/>
          <w:u w:val="single" w:color="000000"/>
        </w:rPr>
        <w:t>i</w:t>
      </w:r>
      <w:r w:rsidR="00980F7F">
        <w:rPr>
          <w:rFonts w:ascii="Calibri" w:eastAsia="Calibri" w:hAnsi="Calibri" w:cs="Calibri"/>
          <w:i/>
          <w:sz w:val="22"/>
          <w:szCs w:val="22"/>
          <w:u w:val="single" w:color="000000"/>
        </w:rPr>
        <w:t>tch</w:t>
      </w:r>
      <w:r w:rsidR="00980F7F">
        <w:rPr>
          <w:rFonts w:ascii="Calibri" w:eastAsia="Calibri" w:hAnsi="Calibri" w:cs="Calibri"/>
          <w:i/>
          <w:spacing w:val="-3"/>
          <w:sz w:val="22"/>
          <w:szCs w:val="22"/>
          <w:u w:val="single" w:color="000000"/>
        </w:rPr>
        <w:t xml:space="preserve"> </w:t>
      </w:r>
      <w:r w:rsidR="00980F7F">
        <w:rPr>
          <w:rFonts w:ascii="Calibri" w:eastAsia="Calibri" w:hAnsi="Calibri" w:cs="Calibri"/>
          <w:i/>
          <w:sz w:val="22"/>
          <w:szCs w:val="22"/>
          <w:u w:val="single" w:color="000000"/>
        </w:rPr>
        <w:t>[rig</w:t>
      </w:r>
      <w:r w:rsidR="00980F7F">
        <w:rPr>
          <w:rFonts w:ascii="Calibri" w:eastAsia="Calibri" w:hAnsi="Calibri" w:cs="Calibri"/>
          <w:i/>
          <w:spacing w:val="-1"/>
          <w:sz w:val="22"/>
          <w:szCs w:val="22"/>
          <w:u w:val="single" w:color="000000"/>
        </w:rPr>
        <w:t>h</w:t>
      </w:r>
      <w:r w:rsidR="00980F7F">
        <w:rPr>
          <w:rFonts w:ascii="Calibri" w:eastAsia="Calibri" w:hAnsi="Calibri" w:cs="Calibri"/>
          <w:i/>
          <w:sz w:val="22"/>
          <w:szCs w:val="22"/>
          <w:u w:val="single" w:color="000000"/>
        </w:rPr>
        <w:t>t]</w:t>
      </w:r>
    </w:p>
    <w:p w14:paraId="7308E3ED" w14:textId="77777777" w:rsidR="004664C1" w:rsidRDefault="004664C1">
      <w:pPr>
        <w:spacing w:line="200" w:lineRule="exact"/>
      </w:pPr>
    </w:p>
    <w:p w14:paraId="371CE160" w14:textId="77777777" w:rsidR="004664C1" w:rsidRDefault="004664C1">
      <w:pPr>
        <w:spacing w:line="200" w:lineRule="exact"/>
      </w:pPr>
    </w:p>
    <w:p w14:paraId="69FEF777" w14:textId="77777777" w:rsidR="004664C1" w:rsidRDefault="004664C1">
      <w:pPr>
        <w:spacing w:line="200" w:lineRule="exact"/>
      </w:pPr>
    </w:p>
    <w:p w14:paraId="75687707" w14:textId="77777777" w:rsidR="004664C1" w:rsidRDefault="004664C1">
      <w:pPr>
        <w:spacing w:line="200" w:lineRule="exact"/>
      </w:pPr>
    </w:p>
    <w:p w14:paraId="43AB4FD6" w14:textId="77777777" w:rsidR="004664C1" w:rsidRDefault="004664C1">
      <w:pPr>
        <w:spacing w:line="200" w:lineRule="exact"/>
      </w:pPr>
    </w:p>
    <w:p w14:paraId="1E22AE2B" w14:textId="77777777" w:rsidR="004664C1" w:rsidRDefault="004664C1">
      <w:pPr>
        <w:spacing w:line="200" w:lineRule="exact"/>
      </w:pPr>
    </w:p>
    <w:p w14:paraId="338070E7" w14:textId="77777777" w:rsidR="004664C1" w:rsidRDefault="004664C1">
      <w:pPr>
        <w:spacing w:line="200" w:lineRule="exact"/>
      </w:pPr>
    </w:p>
    <w:p w14:paraId="61781A1E" w14:textId="77777777" w:rsidR="004664C1" w:rsidRDefault="004664C1">
      <w:pPr>
        <w:spacing w:line="200" w:lineRule="exact"/>
      </w:pPr>
    </w:p>
    <w:p w14:paraId="578EE6AF" w14:textId="77777777" w:rsidR="004664C1" w:rsidRDefault="004664C1">
      <w:pPr>
        <w:spacing w:line="200" w:lineRule="exact"/>
      </w:pPr>
    </w:p>
    <w:p w14:paraId="2034B619" w14:textId="77777777" w:rsidR="004664C1" w:rsidRDefault="004664C1">
      <w:pPr>
        <w:spacing w:line="200" w:lineRule="exact"/>
      </w:pPr>
    </w:p>
    <w:p w14:paraId="213A8D7D" w14:textId="77777777" w:rsidR="004664C1" w:rsidRDefault="004664C1">
      <w:pPr>
        <w:spacing w:line="200" w:lineRule="exact"/>
      </w:pPr>
    </w:p>
    <w:p w14:paraId="5E52B4EC" w14:textId="77777777" w:rsidR="004664C1" w:rsidRDefault="004664C1">
      <w:pPr>
        <w:spacing w:line="200" w:lineRule="exact"/>
      </w:pPr>
    </w:p>
    <w:p w14:paraId="25F3AAA3" w14:textId="77777777" w:rsidR="004664C1" w:rsidRDefault="004664C1">
      <w:pPr>
        <w:spacing w:line="200" w:lineRule="exact"/>
      </w:pPr>
    </w:p>
    <w:p w14:paraId="0FE5EE15" w14:textId="77777777" w:rsidR="004664C1" w:rsidRDefault="004664C1">
      <w:pPr>
        <w:spacing w:line="200" w:lineRule="exact"/>
      </w:pPr>
    </w:p>
    <w:p w14:paraId="02EB5E52" w14:textId="77777777" w:rsidR="004664C1" w:rsidRDefault="004664C1">
      <w:pPr>
        <w:spacing w:line="200" w:lineRule="exact"/>
      </w:pPr>
    </w:p>
    <w:p w14:paraId="1A8E163B" w14:textId="77777777" w:rsidR="004664C1" w:rsidRDefault="004664C1">
      <w:pPr>
        <w:spacing w:line="200" w:lineRule="exact"/>
      </w:pPr>
    </w:p>
    <w:p w14:paraId="57F78FE1" w14:textId="77777777" w:rsidR="004664C1" w:rsidRDefault="004664C1">
      <w:pPr>
        <w:spacing w:line="200" w:lineRule="exact"/>
      </w:pPr>
    </w:p>
    <w:p w14:paraId="4F578F4B" w14:textId="77777777" w:rsidR="004664C1" w:rsidRDefault="004664C1">
      <w:pPr>
        <w:spacing w:before="5" w:line="220" w:lineRule="exact"/>
        <w:rPr>
          <w:sz w:val="22"/>
          <w:szCs w:val="22"/>
        </w:rPr>
      </w:pPr>
    </w:p>
    <w:p w14:paraId="6D2100F1" w14:textId="1ACC62F5" w:rsidR="004664C1" w:rsidRDefault="009269C7">
      <w:pPr>
        <w:spacing w:before="12"/>
        <w:ind w:left="140"/>
        <w:rPr>
          <w:rFonts w:ascii="Calibri" w:eastAsia="Calibri" w:hAnsi="Calibri" w:cs="Calibri"/>
          <w:sz w:val="22"/>
          <w:szCs w:val="22"/>
        </w:rPr>
      </w:pPr>
      <w:r>
        <w:pict w14:anchorId="208F964B">
          <v:group id="_x0000_s2099" style="position:absolute;left:0;text-align:left;margin-left:79pt;margin-top:39.65pt;width:408.8pt;height:139.85pt;z-index:-1759;mso-position-horizontal-relative:page" coordorigin="1580,793" coordsize="8176,2797">
            <v:shape id="_x0000_s2103" type="#_x0000_t75" style="position:absolute;left:1590;top:803;width:4080;height:2777">
              <v:imagedata r:id="rId19" o:title=""/>
            </v:shape>
            <v:shape id="_x0000_s2102" style="position:absolute;left:1585;top:798;width:4090;height:2787" coordorigin="1585,798" coordsize="4090,2787" path="m1585,3585r4090,l5675,798r-4090,l1585,3585xe" filled="f" strokeweight=".5pt">
              <v:path arrowok="t"/>
            </v:shape>
            <v:shape id="_x0000_s2101" type="#_x0000_t75" style="position:absolute;left:5700;top:803;width:4046;height:2777">
              <v:imagedata r:id="rId20" o:title=""/>
            </v:shape>
            <v:shape id="_x0000_s2100" style="position:absolute;left:5695;top:798;width:4056;height:2787" coordorigin="5695,798" coordsize="4056,2787" path="m5695,3585r4056,l9751,798r-4056,l5695,3585xe" filled="f" strokeweight=".5pt">
              <v:path arrowok="t"/>
            </v:shape>
            <w10:wrap anchorx="page"/>
          </v:group>
        </w:pict>
      </w:r>
      <w:r w:rsidR="00980F7F">
        <w:rPr>
          <w:rFonts w:ascii="Calibri" w:eastAsia="Calibri" w:hAnsi="Calibri" w:cs="Calibri"/>
          <w:i/>
          <w:spacing w:val="1"/>
          <w:sz w:val="22"/>
          <w:szCs w:val="22"/>
          <w:u w:val="single" w:color="000000"/>
        </w:rPr>
        <w:t>P</w:t>
      </w:r>
      <w:r w:rsidR="00980F7F">
        <w:rPr>
          <w:rFonts w:ascii="Calibri" w:eastAsia="Calibri" w:hAnsi="Calibri" w:cs="Calibri"/>
          <w:i/>
          <w:sz w:val="22"/>
          <w:szCs w:val="22"/>
          <w:u w:val="single" w:color="000000"/>
        </w:rPr>
        <w:t>or</w:t>
      </w:r>
      <w:r w:rsidR="00980F7F">
        <w:rPr>
          <w:rFonts w:ascii="Calibri" w:eastAsia="Calibri" w:hAnsi="Calibri" w:cs="Calibri"/>
          <w:i/>
          <w:spacing w:val="1"/>
          <w:sz w:val="22"/>
          <w:szCs w:val="22"/>
          <w:u w:val="single" w:color="000000"/>
        </w:rPr>
        <w:t>t</w:t>
      </w:r>
      <w:r w:rsidR="00980F7F">
        <w:rPr>
          <w:rFonts w:ascii="Calibri" w:eastAsia="Calibri" w:hAnsi="Calibri" w:cs="Calibri"/>
          <w:i/>
          <w:sz w:val="22"/>
          <w:szCs w:val="22"/>
          <w:u w:val="single" w:color="000000"/>
        </w:rPr>
        <w:t>l</w:t>
      </w:r>
      <w:r w:rsidR="00980F7F">
        <w:rPr>
          <w:rFonts w:ascii="Calibri" w:eastAsia="Calibri" w:hAnsi="Calibri" w:cs="Calibri"/>
          <w:i/>
          <w:spacing w:val="-1"/>
          <w:sz w:val="22"/>
          <w:szCs w:val="22"/>
          <w:u w:val="single" w:color="000000"/>
        </w:rPr>
        <w:t>a</w:t>
      </w:r>
      <w:r w:rsidR="00980F7F">
        <w:rPr>
          <w:rFonts w:ascii="Calibri" w:eastAsia="Calibri" w:hAnsi="Calibri" w:cs="Calibri"/>
          <w:i/>
          <w:sz w:val="22"/>
          <w:szCs w:val="22"/>
          <w:u w:val="single" w:color="000000"/>
        </w:rPr>
        <w:t>o</w:t>
      </w:r>
      <w:r w:rsidR="00980F7F">
        <w:rPr>
          <w:rFonts w:ascii="Calibri" w:eastAsia="Calibri" w:hAnsi="Calibri" w:cs="Calibri"/>
          <w:i/>
          <w:spacing w:val="-3"/>
          <w:sz w:val="22"/>
          <w:szCs w:val="22"/>
          <w:u w:val="single" w:color="000000"/>
        </w:rPr>
        <w:t>i</w:t>
      </w:r>
      <w:r w:rsidR="00980F7F">
        <w:rPr>
          <w:rFonts w:ascii="Calibri" w:eastAsia="Calibri" w:hAnsi="Calibri" w:cs="Calibri"/>
          <w:i/>
          <w:sz w:val="22"/>
          <w:szCs w:val="22"/>
          <w:u w:val="single" w:color="000000"/>
        </w:rPr>
        <w:t>se: section</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z w:val="22"/>
          <w:szCs w:val="22"/>
          <w:u w:val="single" w:color="000000"/>
        </w:rPr>
        <w:t>of</w:t>
      </w:r>
      <w:r w:rsidR="00980F7F">
        <w:rPr>
          <w:rFonts w:ascii="Calibri" w:eastAsia="Calibri" w:hAnsi="Calibri" w:cs="Calibri"/>
          <w:i/>
          <w:spacing w:val="-3"/>
          <w:sz w:val="22"/>
          <w:szCs w:val="22"/>
          <w:u w:val="single" w:color="000000"/>
        </w:rPr>
        <w:t xml:space="preserve"> </w:t>
      </w:r>
      <w:r w:rsidR="00980F7F">
        <w:rPr>
          <w:rFonts w:ascii="Calibri" w:eastAsia="Calibri" w:hAnsi="Calibri" w:cs="Calibri"/>
          <w:i/>
          <w:spacing w:val="1"/>
          <w:sz w:val="22"/>
          <w:szCs w:val="22"/>
          <w:u w:val="single" w:color="000000"/>
        </w:rPr>
        <w:t>S</w:t>
      </w:r>
      <w:r w:rsidR="006E53DD">
        <w:rPr>
          <w:rFonts w:ascii="Calibri" w:eastAsia="Calibri" w:hAnsi="Calibri" w:cs="Calibri"/>
          <w:i/>
          <w:spacing w:val="1"/>
          <w:sz w:val="22"/>
          <w:szCs w:val="22"/>
          <w:u w:val="single" w:color="000000"/>
        </w:rPr>
        <w:t xml:space="preserve">outhern Relief Route </w:t>
      </w:r>
      <w:r w:rsidR="00980F7F">
        <w:rPr>
          <w:rFonts w:ascii="Calibri" w:eastAsia="Calibri" w:hAnsi="Calibri" w:cs="Calibri"/>
          <w:i/>
          <w:sz w:val="22"/>
          <w:szCs w:val="22"/>
          <w:u w:val="single" w:color="000000"/>
        </w:rPr>
        <w:t>with</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pacing w:val="-1"/>
          <w:sz w:val="22"/>
          <w:szCs w:val="22"/>
          <w:u w:val="single" w:color="000000"/>
        </w:rPr>
        <w:t>n</w:t>
      </w:r>
      <w:r w:rsidR="00980F7F">
        <w:rPr>
          <w:rFonts w:ascii="Calibri" w:eastAsia="Calibri" w:hAnsi="Calibri" w:cs="Calibri"/>
          <w:i/>
          <w:sz w:val="22"/>
          <w:szCs w:val="22"/>
          <w:u w:val="single" w:color="000000"/>
        </w:rPr>
        <w:t>ew</w:t>
      </w:r>
      <w:r w:rsidR="00980F7F">
        <w:rPr>
          <w:rFonts w:ascii="Calibri" w:eastAsia="Calibri" w:hAnsi="Calibri" w:cs="Calibri"/>
          <w:i/>
          <w:spacing w:val="-2"/>
          <w:sz w:val="22"/>
          <w:szCs w:val="22"/>
          <w:u w:val="single" w:color="000000"/>
        </w:rPr>
        <w:t xml:space="preserve"> </w:t>
      </w:r>
      <w:r w:rsidR="00980F7F">
        <w:rPr>
          <w:rFonts w:ascii="Calibri" w:eastAsia="Calibri" w:hAnsi="Calibri" w:cs="Calibri"/>
          <w:i/>
          <w:spacing w:val="1"/>
          <w:sz w:val="22"/>
          <w:szCs w:val="22"/>
          <w:u w:val="single" w:color="000000"/>
        </w:rPr>
        <w:t>s</w:t>
      </w:r>
      <w:r w:rsidR="00980F7F">
        <w:rPr>
          <w:rFonts w:ascii="Calibri" w:eastAsia="Calibri" w:hAnsi="Calibri" w:cs="Calibri"/>
          <w:i/>
          <w:sz w:val="22"/>
          <w:szCs w:val="22"/>
          <w:u w:val="single" w:color="000000"/>
        </w:rPr>
        <w:t>c</w:t>
      </w:r>
      <w:r w:rsidR="00980F7F">
        <w:rPr>
          <w:rFonts w:ascii="Calibri" w:eastAsia="Calibri" w:hAnsi="Calibri" w:cs="Calibri"/>
          <w:i/>
          <w:spacing w:val="-1"/>
          <w:sz w:val="22"/>
          <w:szCs w:val="22"/>
          <w:u w:val="single" w:color="000000"/>
        </w:rPr>
        <w:t>h</w:t>
      </w:r>
      <w:r w:rsidR="00980F7F">
        <w:rPr>
          <w:rFonts w:ascii="Calibri" w:eastAsia="Calibri" w:hAnsi="Calibri" w:cs="Calibri"/>
          <w:i/>
          <w:sz w:val="22"/>
          <w:szCs w:val="22"/>
          <w:u w:val="single" w:color="000000"/>
        </w:rPr>
        <w:t>o</w:t>
      </w:r>
      <w:r w:rsidR="00980F7F">
        <w:rPr>
          <w:rFonts w:ascii="Calibri" w:eastAsia="Calibri" w:hAnsi="Calibri" w:cs="Calibri"/>
          <w:i/>
          <w:spacing w:val="-1"/>
          <w:sz w:val="22"/>
          <w:szCs w:val="22"/>
          <w:u w:val="single" w:color="000000"/>
        </w:rPr>
        <w:t>o</w:t>
      </w:r>
      <w:r w:rsidR="00980F7F">
        <w:rPr>
          <w:rFonts w:ascii="Calibri" w:eastAsia="Calibri" w:hAnsi="Calibri" w:cs="Calibri"/>
          <w:i/>
          <w:sz w:val="22"/>
          <w:szCs w:val="22"/>
          <w:u w:val="single" w:color="000000"/>
        </w:rPr>
        <w:t>ls c</w:t>
      </w:r>
      <w:r w:rsidR="00980F7F">
        <w:rPr>
          <w:rFonts w:ascii="Calibri" w:eastAsia="Calibri" w:hAnsi="Calibri" w:cs="Calibri"/>
          <w:i/>
          <w:spacing w:val="-1"/>
          <w:sz w:val="22"/>
          <w:szCs w:val="22"/>
          <w:u w:val="single" w:color="000000"/>
        </w:rPr>
        <w:t>a</w:t>
      </w:r>
      <w:r w:rsidR="00980F7F">
        <w:rPr>
          <w:rFonts w:ascii="Calibri" w:eastAsia="Calibri" w:hAnsi="Calibri" w:cs="Calibri"/>
          <w:i/>
          <w:sz w:val="22"/>
          <w:szCs w:val="22"/>
          <w:u w:val="single" w:color="000000"/>
        </w:rPr>
        <w:t>mp</w:t>
      </w:r>
      <w:r w:rsidR="00980F7F">
        <w:rPr>
          <w:rFonts w:ascii="Calibri" w:eastAsia="Calibri" w:hAnsi="Calibri" w:cs="Calibri"/>
          <w:i/>
          <w:spacing w:val="-1"/>
          <w:sz w:val="22"/>
          <w:szCs w:val="22"/>
          <w:u w:val="single" w:color="000000"/>
        </w:rPr>
        <w:t>u</w:t>
      </w:r>
      <w:r w:rsidR="00980F7F">
        <w:rPr>
          <w:rFonts w:ascii="Calibri" w:eastAsia="Calibri" w:hAnsi="Calibri" w:cs="Calibri"/>
          <w:i/>
          <w:spacing w:val="-2"/>
          <w:sz w:val="22"/>
          <w:szCs w:val="22"/>
          <w:u w:val="single" w:color="000000"/>
        </w:rPr>
        <w:t>s</w:t>
      </w:r>
      <w:r w:rsidR="00980F7F">
        <w:rPr>
          <w:rFonts w:ascii="Calibri" w:eastAsia="Calibri" w:hAnsi="Calibri" w:cs="Calibri"/>
          <w:i/>
          <w:sz w:val="22"/>
          <w:szCs w:val="22"/>
          <w:u w:val="single" w:color="000000"/>
        </w:rPr>
        <w:t>,</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pacing w:val="-3"/>
          <w:sz w:val="22"/>
          <w:szCs w:val="22"/>
          <w:u w:val="single" w:color="000000"/>
        </w:rPr>
        <w:t>[</w:t>
      </w:r>
      <w:r w:rsidR="00980F7F">
        <w:rPr>
          <w:rFonts w:ascii="Calibri" w:eastAsia="Calibri" w:hAnsi="Calibri" w:cs="Calibri"/>
          <w:i/>
          <w:sz w:val="22"/>
          <w:szCs w:val="22"/>
          <w:u w:val="single" w:color="000000"/>
        </w:rPr>
        <w:t>lef</w:t>
      </w:r>
      <w:r w:rsidR="00980F7F">
        <w:rPr>
          <w:rFonts w:ascii="Calibri" w:eastAsia="Calibri" w:hAnsi="Calibri" w:cs="Calibri"/>
          <w:i/>
          <w:spacing w:val="1"/>
          <w:sz w:val="22"/>
          <w:szCs w:val="22"/>
          <w:u w:val="single" w:color="000000"/>
        </w:rPr>
        <w:t>t</w:t>
      </w:r>
      <w:r w:rsidR="00980F7F">
        <w:rPr>
          <w:rFonts w:ascii="Calibri" w:eastAsia="Calibri" w:hAnsi="Calibri" w:cs="Calibri"/>
          <w:i/>
          <w:sz w:val="22"/>
          <w:szCs w:val="22"/>
          <w:u w:val="single" w:color="000000"/>
        </w:rPr>
        <w:t>] section</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z w:val="22"/>
          <w:szCs w:val="22"/>
          <w:u w:val="single" w:color="000000"/>
        </w:rPr>
        <w:t>of</w:t>
      </w:r>
      <w:r w:rsidR="00980F7F">
        <w:rPr>
          <w:rFonts w:ascii="Calibri" w:eastAsia="Calibri" w:hAnsi="Calibri" w:cs="Calibri"/>
          <w:i/>
          <w:spacing w:val="-3"/>
          <w:sz w:val="22"/>
          <w:szCs w:val="22"/>
          <w:u w:val="single" w:color="000000"/>
        </w:rPr>
        <w:t xml:space="preserve"> </w:t>
      </w:r>
      <w:r w:rsidR="00980F7F">
        <w:rPr>
          <w:rFonts w:ascii="Calibri" w:eastAsia="Calibri" w:hAnsi="Calibri" w:cs="Calibri"/>
          <w:i/>
          <w:spacing w:val="1"/>
          <w:sz w:val="22"/>
          <w:szCs w:val="22"/>
          <w:u w:val="single" w:color="000000"/>
        </w:rPr>
        <w:t>W</w:t>
      </w:r>
      <w:r w:rsidR="00980F7F">
        <w:rPr>
          <w:rFonts w:ascii="Calibri" w:eastAsia="Calibri" w:hAnsi="Calibri" w:cs="Calibri"/>
          <w:i/>
          <w:sz w:val="22"/>
          <w:szCs w:val="22"/>
          <w:u w:val="single" w:color="000000"/>
        </w:rPr>
        <w:t>OR</w:t>
      </w:r>
      <w:r w:rsidR="00980F7F">
        <w:rPr>
          <w:rFonts w:ascii="Calibri" w:eastAsia="Calibri" w:hAnsi="Calibri" w:cs="Calibri"/>
          <w:i/>
          <w:spacing w:val="-3"/>
          <w:sz w:val="22"/>
          <w:szCs w:val="22"/>
          <w:u w:val="single" w:color="000000"/>
        </w:rPr>
        <w:t xml:space="preserve"> </w:t>
      </w:r>
      <w:r w:rsidR="00980F7F">
        <w:rPr>
          <w:rFonts w:ascii="Calibri" w:eastAsia="Calibri" w:hAnsi="Calibri" w:cs="Calibri"/>
          <w:i/>
          <w:sz w:val="22"/>
          <w:szCs w:val="22"/>
          <w:u w:val="single" w:color="000000"/>
        </w:rPr>
        <w:t>at</w:t>
      </w:r>
      <w:r w:rsidR="00980F7F">
        <w:rPr>
          <w:rFonts w:ascii="Calibri" w:eastAsia="Calibri" w:hAnsi="Calibri" w:cs="Calibri"/>
          <w:i/>
          <w:spacing w:val="1"/>
          <w:sz w:val="22"/>
          <w:szCs w:val="22"/>
          <w:u w:val="single" w:color="000000"/>
        </w:rPr>
        <w:t xml:space="preserve"> </w:t>
      </w:r>
      <w:r w:rsidR="00980F7F">
        <w:rPr>
          <w:rFonts w:ascii="Calibri" w:eastAsia="Calibri" w:hAnsi="Calibri" w:cs="Calibri"/>
          <w:i/>
          <w:sz w:val="22"/>
          <w:szCs w:val="22"/>
          <w:u w:val="single" w:color="000000"/>
        </w:rPr>
        <w:t>Cl</w:t>
      </w:r>
      <w:r w:rsidR="00980F7F">
        <w:rPr>
          <w:rFonts w:ascii="Calibri" w:eastAsia="Calibri" w:hAnsi="Calibri" w:cs="Calibri"/>
          <w:i/>
          <w:spacing w:val="-3"/>
          <w:sz w:val="22"/>
          <w:szCs w:val="22"/>
          <w:u w:val="single" w:color="000000"/>
        </w:rPr>
        <w:t>o</w:t>
      </w:r>
      <w:r w:rsidR="00980F7F">
        <w:rPr>
          <w:rFonts w:ascii="Calibri" w:eastAsia="Calibri" w:hAnsi="Calibri" w:cs="Calibri"/>
          <w:i/>
          <w:spacing w:val="-1"/>
          <w:sz w:val="22"/>
          <w:szCs w:val="22"/>
          <w:u w:val="single" w:color="000000"/>
        </w:rPr>
        <w:t>n</w:t>
      </w:r>
      <w:r w:rsidR="00980F7F">
        <w:rPr>
          <w:rFonts w:ascii="Calibri" w:eastAsia="Calibri" w:hAnsi="Calibri" w:cs="Calibri"/>
          <w:i/>
          <w:spacing w:val="1"/>
          <w:sz w:val="22"/>
          <w:szCs w:val="22"/>
          <w:u w:val="single" w:color="000000"/>
        </w:rPr>
        <w:t>r</w:t>
      </w:r>
      <w:r w:rsidR="00980F7F">
        <w:rPr>
          <w:rFonts w:ascii="Calibri" w:eastAsia="Calibri" w:hAnsi="Calibri" w:cs="Calibri"/>
          <w:i/>
          <w:sz w:val="22"/>
          <w:szCs w:val="22"/>
          <w:u w:val="single" w:color="000000"/>
        </w:rPr>
        <w:t>o</w:t>
      </w:r>
      <w:r w:rsidR="00980F7F">
        <w:rPr>
          <w:rFonts w:ascii="Calibri" w:eastAsia="Calibri" w:hAnsi="Calibri" w:cs="Calibri"/>
          <w:i/>
          <w:spacing w:val="-1"/>
          <w:sz w:val="22"/>
          <w:szCs w:val="22"/>
          <w:u w:val="single" w:color="000000"/>
        </w:rPr>
        <w:t>o</w:t>
      </w:r>
      <w:r w:rsidR="00980F7F">
        <w:rPr>
          <w:rFonts w:ascii="Calibri" w:eastAsia="Calibri" w:hAnsi="Calibri" w:cs="Calibri"/>
          <w:i/>
          <w:sz w:val="22"/>
          <w:szCs w:val="22"/>
          <w:u w:val="single" w:color="000000"/>
        </w:rPr>
        <w:t>s</w:t>
      </w:r>
      <w:r w:rsidR="00980F7F">
        <w:rPr>
          <w:rFonts w:ascii="Calibri" w:eastAsia="Calibri" w:hAnsi="Calibri" w:cs="Calibri"/>
          <w:i/>
          <w:spacing w:val="1"/>
          <w:sz w:val="22"/>
          <w:szCs w:val="22"/>
          <w:u w:val="single" w:color="000000"/>
        </w:rPr>
        <w:t>k</w:t>
      </w:r>
      <w:r w:rsidR="00980F7F">
        <w:rPr>
          <w:rFonts w:ascii="Calibri" w:eastAsia="Calibri" w:hAnsi="Calibri" w:cs="Calibri"/>
          <w:i/>
          <w:sz w:val="22"/>
          <w:szCs w:val="22"/>
          <w:u w:val="single" w:color="000000"/>
        </w:rPr>
        <w:t xml:space="preserve">e </w:t>
      </w:r>
      <w:r w:rsidR="00980F7F">
        <w:rPr>
          <w:rFonts w:ascii="Calibri" w:eastAsia="Calibri" w:hAnsi="Calibri" w:cs="Calibri"/>
          <w:i/>
          <w:spacing w:val="-2"/>
          <w:sz w:val="22"/>
          <w:szCs w:val="22"/>
          <w:u w:val="single" w:color="000000"/>
        </w:rPr>
        <w:t>[</w:t>
      </w:r>
      <w:r w:rsidR="00980F7F">
        <w:rPr>
          <w:rFonts w:ascii="Calibri" w:eastAsia="Calibri" w:hAnsi="Calibri" w:cs="Calibri"/>
          <w:i/>
          <w:spacing w:val="1"/>
          <w:sz w:val="22"/>
          <w:szCs w:val="22"/>
          <w:u w:val="single" w:color="000000"/>
        </w:rPr>
        <w:t>r</w:t>
      </w:r>
      <w:r w:rsidR="00980F7F">
        <w:rPr>
          <w:rFonts w:ascii="Calibri" w:eastAsia="Calibri" w:hAnsi="Calibri" w:cs="Calibri"/>
          <w:i/>
          <w:sz w:val="22"/>
          <w:szCs w:val="22"/>
          <w:u w:val="single" w:color="000000"/>
        </w:rPr>
        <w:t>i</w:t>
      </w:r>
      <w:r w:rsidR="00980F7F">
        <w:rPr>
          <w:rFonts w:ascii="Calibri" w:eastAsia="Calibri" w:hAnsi="Calibri" w:cs="Calibri"/>
          <w:i/>
          <w:spacing w:val="-1"/>
          <w:sz w:val="22"/>
          <w:szCs w:val="22"/>
          <w:u w:val="single" w:color="000000"/>
        </w:rPr>
        <w:t>gh</w:t>
      </w:r>
      <w:r w:rsidR="00980F7F">
        <w:rPr>
          <w:rFonts w:ascii="Calibri" w:eastAsia="Calibri" w:hAnsi="Calibri" w:cs="Calibri"/>
          <w:i/>
          <w:sz w:val="22"/>
          <w:szCs w:val="22"/>
          <w:u w:val="single" w:color="000000"/>
        </w:rPr>
        <w:t>t]</w:t>
      </w:r>
    </w:p>
    <w:p w14:paraId="262E0F72" w14:textId="77777777" w:rsidR="004664C1" w:rsidRDefault="004664C1">
      <w:pPr>
        <w:spacing w:line="200" w:lineRule="exact"/>
      </w:pPr>
    </w:p>
    <w:p w14:paraId="50133F7C" w14:textId="77777777" w:rsidR="004664C1" w:rsidRDefault="004664C1">
      <w:pPr>
        <w:spacing w:line="200" w:lineRule="exact"/>
      </w:pPr>
    </w:p>
    <w:p w14:paraId="0D77654C" w14:textId="77777777" w:rsidR="004664C1" w:rsidRDefault="004664C1">
      <w:pPr>
        <w:spacing w:line="200" w:lineRule="exact"/>
      </w:pPr>
    </w:p>
    <w:p w14:paraId="3875C1A4" w14:textId="77777777" w:rsidR="004664C1" w:rsidRDefault="004664C1">
      <w:pPr>
        <w:spacing w:line="200" w:lineRule="exact"/>
      </w:pPr>
    </w:p>
    <w:p w14:paraId="189290CA" w14:textId="77777777" w:rsidR="004664C1" w:rsidRDefault="004664C1">
      <w:pPr>
        <w:spacing w:line="200" w:lineRule="exact"/>
      </w:pPr>
    </w:p>
    <w:p w14:paraId="49C9518D" w14:textId="77777777" w:rsidR="004664C1" w:rsidRDefault="004664C1">
      <w:pPr>
        <w:spacing w:line="200" w:lineRule="exact"/>
      </w:pPr>
    </w:p>
    <w:p w14:paraId="4B4A6297" w14:textId="77777777" w:rsidR="004664C1" w:rsidRDefault="004664C1">
      <w:pPr>
        <w:spacing w:line="200" w:lineRule="exact"/>
      </w:pPr>
    </w:p>
    <w:p w14:paraId="7FB528EC" w14:textId="77777777" w:rsidR="004664C1" w:rsidRDefault="004664C1">
      <w:pPr>
        <w:spacing w:line="200" w:lineRule="exact"/>
      </w:pPr>
    </w:p>
    <w:p w14:paraId="63EFDF6B" w14:textId="77777777" w:rsidR="004664C1" w:rsidRDefault="004664C1">
      <w:pPr>
        <w:spacing w:line="200" w:lineRule="exact"/>
      </w:pPr>
    </w:p>
    <w:p w14:paraId="045AE51D" w14:textId="77777777" w:rsidR="004664C1" w:rsidRDefault="004664C1">
      <w:pPr>
        <w:spacing w:line="200" w:lineRule="exact"/>
      </w:pPr>
    </w:p>
    <w:p w14:paraId="2E1449D3" w14:textId="77777777" w:rsidR="004664C1" w:rsidRDefault="004664C1">
      <w:pPr>
        <w:spacing w:line="200" w:lineRule="exact"/>
      </w:pPr>
    </w:p>
    <w:p w14:paraId="5B60F7A5" w14:textId="77777777" w:rsidR="004664C1" w:rsidRDefault="004664C1">
      <w:pPr>
        <w:spacing w:line="200" w:lineRule="exact"/>
      </w:pPr>
    </w:p>
    <w:p w14:paraId="32096689" w14:textId="77777777" w:rsidR="004664C1" w:rsidRDefault="004664C1">
      <w:pPr>
        <w:spacing w:line="200" w:lineRule="exact"/>
      </w:pPr>
    </w:p>
    <w:p w14:paraId="2DAF5755" w14:textId="77777777" w:rsidR="004664C1" w:rsidRDefault="004664C1">
      <w:pPr>
        <w:spacing w:line="200" w:lineRule="exact"/>
      </w:pPr>
    </w:p>
    <w:p w14:paraId="3AB62F3F" w14:textId="77777777" w:rsidR="004664C1" w:rsidRDefault="004664C1">
      <w:pPr>
        <w:spacing w:line="200" w:lineRule="exact"/>
      </w:pPr>
    </w:p>
    <w:p w14:paraId="7A3F55C8" w14:textId="77777777" w:rsidR="004664C1" w:rsidRDefault="004664C1">
      <w:pPr>
        <w:spacing w:line="200" w:lineRule="exact"/>
      </w:pPr>
    </w:p>
    <w:p w14:paraId="6ACAC7F3" w14:textId="77777777" w:rsidR="004664C1" w:rsidRDefault="004664C1">
      <w:pPr>
        <w:spacing w:line="200" w:lineRule="exact"/>
      </w:pPr>
    </w:p>
    <w:p w14:paraId="00659D82" w14:textId="77777777" w:rsidR="004664C1" w:rsidRDefault="004664C1">
      <w:pPr>
        <w:spacing w:line="200" w:lineRule="exact"/>
      </w:pPr>
    </w:p>
    <w:p w14:paraId="55582AD0" w14:textId="77777777" w:rsidR="004664C1" w:rsidRDefault="004664C1">
      <w:pPr>
        <w:spacing w:before="9" w:line="200" w:lineRule="exact"/>
      </w:pPr>
    </w:p>
    <w:p w14:paraId="326F5C4F" w14:textId="0A3862F0" w:rsidR="004664C1" w:rsidRDefault="006E53DD">
      <w:pPr>
        <w:spacing w:before="12"/>
        <w:ind w:left="140"/>
        <w:rPr>
          <w:rFonts w:ascii="Calibri" w:eastAsia="Calibri" w:hAnsi="Calibri" w:cs="Calibri"/>
          <w:i/>
          <w:sz w:val="22"/>
          <w:szCs w:val="22"/>
        </w:rPr>
      </w:pPr>
      <w:r>
        <w:rPr>
          <w:rFonts w:ascii="Calibri" w:eastAsia="Calibri" w:hAnsi="Calibri" w:cs="Calibri"/>
          <w:i/>
          <w:sz w:val="22"/>
          <w:szCs w:val="22"/>
        </w:rPr>
        <w:t xml:space="preserve">Crossneen, </w:t>
      </w:r>
      <w:r w:rsidR="00980F7F">
        <w:rPr>
          <w:rFonts w:ascii="Calibri" w:eastAsia="Calibri" w:hAnsi="Calibri" w:cs="Calibri"/>
          <w:i/>
          <w:sz w:val="22"/>
          <w:szCs w:val="22"/>
        </w:rPr>
        <w:t>C</w:t>
      </w:r>
      <w:r w:rsidR="00980F7F">
        <w:rPr>
          <w:rFonts w:ascii="Calibri" w:eastAsia="Calibri" w:hAnsi="Calibri" w:cs="Calibri"/>
          <w:i/>
          <w:spacing w:val="-1"/>
          <w:sz w:val="22"/>
          <w:szCs w:val="22"/>
        </w:rPr>
        <w:t>a</w:t>
      </w:r>
      <w:r w:rsidR="00980F7F">
        <w:rPr>
          <w:rFonts w:ascii="Calibri" w:eastAsia="Calibri" w:hAnsi="Calibri" w:cs="Calibri"/>
          <w:i/>
          <w:spacing w:val="1"/>
          <w:sz w:val="22"/>
          <w:szCs w:val="22"/>
        </w:rPr>
        <w:t>r</w:t>
      </w:r>
      <w:r w:rsidR="00980F7F">
        <w:rPr>
          <w:rFonts w:ascii="Calibri" w:eastAsia="Calibri" w:hAnsi="Calibri" w:cs="Calibri"/>
          <w:i/>
          <w:sz w:val="22"/>
          <w:szCs w:val="22"/>
        </w:rPr>
        <w:t>l</w:t>
      </w:r>
      <w:r w:rsidR="00980F7F">
        <w:rPr>
          <w:rFonts w:ascii="Calibri" w:eastAsia="Calibri" w:hAnsi="Calibri" w:cs="Calibri"/>
          <w:i/>
          <w:spacing w:val="-1"/>
          <w:sz w:val="22"/>
          <w:szCs w:val="22"/>
        </w:rPr>
        <w:t>o</w:t>
      </w:r>
      <w:r w:rsidR="00980F7F">
        <w:rPr>
          <w:rFonts w:ascii="Calibri" w:eastAsia="Calibri" w:hAnsi="Calibri" w:cs="Calibri"/>
          <w:i/>
          <w:sz w:val="22"/>
          <w:szCs w:val="22"/>
        </w:rPr>
        <w:t>w: ex</w:t>
      </w:r>
      <w:r w:rsidR="00980F7F">
        <w:rPr>
          <w:rFonts w:ascii="Calibri" w:eastAsia="Calibri" w:hAnsi="Calibri" w:cs="Calibri"/>
          <w:i/>
          <w:spacing w:val="-1"/>
          <w:sz w:val="22"/>
          <w:szCs w:val="22"/>
        </w:rPr>
        <w:t>t</w:t>
      </w:r>
      <w:r w:rsidR="00980F7F">
        <w:rPr>
          <w:rFonts w:ascii="Calibri" w:eastAsia="Calibri" w:hAnsi="Calibri" w:cs="Calibri"/>
          <w:i/>
          <w:sz w:val="22"/>
          <w:szCs w:val="22"/>
        </w:rPr>
        <w:t>en</w:t>
      </w:r>
      <w:r w:rsidR="00980F7F">
        <w:rPr>
          <w:rFonts w:ascii="Calibri" w:eastAsia="Calibri" w:hAnsi="Calibri" w:cs="Calibri"/>
          <w:i/>
          <w:spacing w:val="-1"/>
          <w:sz w:val="22"/>
          <w:szCs w:val="22"/>
        </w:rPr>
        <w:t>d</w:t>
      </w:r>
      <w:r w:rsidR="00980F7F">
        <w:rPr>
          <w:rFonts w:ascii="Calibri" w:eastAsia="Calibri" w:hAnsi="Calibri" w:cs="Calibri"/>
          <w:i/>
          <w:sz w:val="22"/>
          <w:szCs w:val="22"/>
        </w:rPr>
        <w:t>ed se</w:t>
      </w:r>
      <w:r w:rsidR="00980F7F">
        <w:rPr>
          <w:rFonts w:ascii="Calibri" w:eastAsia="Calibri" w:hAnsi="Calibri" w:cs="Calibri"/>
          <w:i/>
          <w:spacing w:val="-3"/>
          <w:sz w:val="22"/>
          <w:szCs w:val="22"/>
        </w:rPr>
        <w:t>c</w:t>
      </w:r>
      <w:r w:rsidR="00980F7F">
        <w:rPr>
          <w:rFonts w:ascii="Calibri" w:eastAsia="Calibri" w:hAnsi="Calibri" w:cs="Calibri"/>
          <w:i/>
          <w:sz w:val="22"/>
          <w:szCs w:val="22"/>
        </w:rPr>
        <w:t>tion</w:t>
      </w:r>
      <w:r w:rsidR="00980F7F">
        <w:rPr>
          <w:rFonts w:ascii="Calibri" w:eastAsia="Calibri" w:hAnsi="Calibri" w:cs="Calibri"/>
          <w:i/>
          <w:spacing w:val="-1"/>
          <w:sz w:val="22"/>
          <w:szCs w:val="22"/>
        </w:rPr>
        <w:t xml:space="preserve"> </w:t>
      </w:r>
      <w:r w:rsidR="00980F7F">
        <w:rPr>
          <w:rFonts w:ascii="Calibri" w:eastAsia="Calibri" w:hAnsi="Calibri" w:cs="Calibri"/>
          <w:i/>
          <w:spacing w:val="-2"/>
          <w:sz w:val="22"/>
          <w:szCs w:val="22"/>
        </w:rPr>
        <w:t>o</w:t>
      </w:r>
      <w:r w:rsidR="00980F7F">
        <w:rPr>
          <w:rFonts w:ascii="Calibri" w:eastAsia="Calibri" w:hAnsi="Calibri" w:cs="Calibri"/>
          <w:i/>
          <w:sz w:val="22"/>
          <w:szCs w:val="22"/>
        </w:rPr>
        <w:t>f</w:t>
      </w:r>
      <w:r w:rsidR="00980F7F">
        <w:rPr>
          <w:rFonts w:ascii="Calibri" w:eastAsia="Calibri" w:hAnsi="Calibri" w:cs="Calibri"/>
          <w:i/>
          <w:spacing w:val="1"/>
          <w:sz w:val="22"/>
          <w:szCs w:val="22"/>
        </w:rPr>
        <w:t xml:space="preserve"> </w:t>
      </w:r>
      <w:r w:rsidR="00980F7F">
        <w:rPr>
          <w:rFonts w:ascii="Calibri" w:eastAsia="Calibri" w:hAnsi="Calibri" w:cs="Calibri"/>
          <w:i/>
          <w:spacing w:val="-1"/>
          <w:sz w:val="22"/>
          <w:szCs w:val="22"/>
        </w:rPr>
        <w:t>N</w:t>
      </w:r>
      <w:r w:rsidR="00980F7F">
        <w:rPr>
          <w:rFonts w:ascii="Calibri" w:eastAsia="Calibri" w:hAnsi="Calibri" w:cs="Calibri"/>
          <w:i/>
          <w:sz w:val="22"/>
          <w:szCs w:val="22"/>
        </w:rPr>
        <w:t>or</w:t>
      </w:r>
      <w:r w:rsidR="00980F7F">
        <w:rPr>
          <w:rFonts w:ascii="Calibri" w:eastAsia="Calibri" w:hAnsi="Calibri" w:cs="Calibri"/>
          <w:i/>
          <w:spacing w:val="1"/>
          <w:sz w:val="22"/>
          <w:szCs w:val="22"/>
        </w:rPr>
        <w:t>t</w:t>
      </w:r>
      <w:r w:rsidR="00980F7F">
        <w:rPr>
          <w:rFonts w:ascii="Calibri" w:eastAsia="Calibri" w:hAnsi="Calibri" w:cs="Calibri"/>
          <w:i/>
          <w:spacing w:val="-1"/>
          <w:sz w:val="22"/>
          <w:szCs w:val="22"/>
        </w:rPr>
        <w:t>h</w:t>
      </w:r>
      <w:r w:rsidR="00980F7F">
        <w:rPr>
          <w:rFonts w:ascii="Calibri" w:eastAsia="Calibri" w:hAnsi="Calibri" w:cs="Calibri"/>
          <w:i/>
          <w:spacing w:val="-2"/>
          <w:sz w:val="22"/>
          <w:szCs w:val="22"/>
        </w:rPr>
        <w:t>e</w:t>
      </w:r>
      <w:r w:rsidR="00980F7F">
        <w:rPr>
          <w:rFonts w:ascii="Calibri" w:eastAsia="Calibri" w:hAnsi="Calibri" w:cs="Calibri"/>
          <w:i/>
          <w:spacing w:val="1"/>
          <w:sz w:val="22"/>
          <w:szCs w:val="22"/>
        </w:rPr>
        <w:t>r</w:t>
      </w:r>
      <w:r w:rsidR="00980F7F">
        <w:rPr>
          <w:rFonts w:ascii="Calibri" w:eastAsia="Calibri" w:hAnsi="Calibri" w:cs="Calibri"/>
          <w:i/>
          <w:sz w:val="22"/>
          <w:szCs w:val="22"/>
        </w:rPr>
        <w:t>n</w:t>
      </w:r>
      <w:r w:rsidR="00980F7F">
        <w:rPr>
          <w:rFonts w:ascii="Calibri" w:eastAsia="Calibri" w:hAnsi="Calibri" w:cs="Calibri"/>
          <w:i/>
          <w:spacing w:val="-1"/>
          <w:sz w:val="22"/>
          <w:szCs w:val="22"/>
        </w:rPr>
        <w:t xml:space="preserve"> </w:t>
      </w:r>
      <w:r w:rsidR="00980F7F">
        <w:rPr>
          <w:rFonts w:ascii="Calibri" w:eastAsia="Calibri" w:hAnsi="Calibri" w:cs="Calibri"/>
          <w:i/>
          <w:sz w:val="22"/>
          <w:szCs w:val="22"/>
        </w:rPr>
        <w:t>R</w:t>
      </w:r>
      <w:r w:rsidR="00980F7F">
        <w:rPr>
          <w:rFonts w:ascii="Calibri" w:eastAsia="Calibri" w:hAnsi="Calibri" w:cs="Calibri"/>
          <w:i/>
          <w:spacing w:val="1"/>
          <w:sz w:val="22"/>
          <w:szCs w:val="22"/>
        </w:rPr>
        <w:t>e</w:t>
      </w:r>
      <w:r w:rsidR="00980F7F">
        <w:rPr>
          <w:rFonts w:ascii="Calibri" w:eastAsia="Calibri" w:hAnsi="Calibri" w:cs="Calibri"/>
          <w:i/>
          <w:sz w:val="22"/>
          <w:szCs w:val="22"/>
        </w:rPr>
        <w:t>lief</w:t>
      </w:r>
      <w:r w:rsidR="00980F7F">
        <w:rPr>
          <w:rFonts w:ascii="Calibri" w:eastAsia="Calibri" w:hAnsi="Calibri" w:cs="Calibri"/>
          <w:i/>
          <w:spacing w:val="-2"/>
          <w:sz w:val="22"/>
          <w:szCs w:val="22"/>
        </w:rPr>
        <w:t xml:space="preserve"> </w:t>
      </w:r>
      <w:r w:rsidR="00980F7F">
        <w:rPr>
          <w:rFonts w:ascii="Calibri" w:eastAsia="Calibri" w:hAnsi="Calibri" w:cs="Calibri"/>
          <w:i/>
          <w:sz w:val="22"/>
          <w:szCs w:val="22"/>
        </w:rPr>
        <w:t>Road</w:t>
      </w:r>
      <w:r w:rsidR="00980F7F">
        <w:rPr>
          <w:rFonts w:ascii="Calibri" w:eastAsia="Calibri" w:hAnsi="Calibri" w:cs="Calibri"/>
          <w:i/>
          <w:spacing w:val="-1"/>
          <w:sz w:val="22"/>
          <w:szCs w:val="22"/>
        </w:rPr>
        <w:t xml:space="preserve"> </w:t>
      </w:r>
      <w:r w:rsidR="00980F7F">
        <w:rPr>
          <w:rFonts w:ascii="Calibri" w:eastAsia="Calibri" w:hAnsi="Calibri" w:cs="Calibri"/>
          <w:i/>
          <w:sz w:val="22"/>
          <w:szCs w:val="22"/>
        </w:rPr>
        <w:t>[lef</w:t>
      </w:r>
      <w:r w:rsidR="00980F7F">
        <w:rPr>
          <w:rFonts w:ascii="Calibri" w:eastAsia="Calibri" w:hAnsi="Calibri" w:cs="Calibri"/>
          <w:i/>
          <w:spacing w:val="-2"/>
          <w:sz w:val="22"/>
          <w:szCs w:val="22"/>
        </w:rPr>
        <w:t>t</w:t>
      </w:r>
      <w:r w:rsidR="00980F7F">
        <w:rPr>
          <w:rFonts w:ascii="Calibri" w:eastAsia="Calibri" w:hAnsi="Calibri" w:cs="Calibri"/>
          <w:i/>
          <w:sz w:val="22"/>
          <w:szCs w:val="22"/>
        </w:rPr>
        <w:t>]</w:t>
      </w:r>
      <w:r w:rsidR="00980F7F">
        <w:rPr>
          <w:rFonts w:ascii="Calibri" w:eastAsia="Calibri" w:hAnsi="Calibri" w:cs="Calibri"/>
          <w:i/>
          <w:spacing w:val="1"/>
          <w:sz w:val="22"/>
          <w:szCs w:val="22"/>
        </w:rPr>
        <w:t xml:space="preserve"> </w:t>
      </w:r>
      <w:r w:rsidR="00980F7F">
        <w:rPr>
          <w:rFonts w:ascii="Calibri" w:eastAsia="Calibri" w:hAnsi="Calibri" w:cs="Calibri"/>
          <w:i/>
          <w:spacing w:val="-1"/>
          <w:sz w:val="22"/>
          <w:szCs w:val="22"/>
        </w:rPr>
        <w:t>an</w:t>
      </w:r>
      <w:r w:rsidR="00980F7F">
        <w:rPr>
          <w:rFonts w:ascii="Calibri" w:eastAsia="Calibri" w:hAnsi="Calibri" w:cs="Calibri"/>
          <w:i/>
          <w:sz w:val="22"/>
          <w:szCs w:val="22"/>
        </w:rPr>
        <w:t>d</w:t>
      </w:r>
      <w:r w:rsidR="00980F7F">
        <w:rPr>
          <w:rFonts w:ascii="Calibri" w:eastAsia="Calibri" w:hAnsi="Calibri" w:cs="Calibri"/>
          <w:i/>
          <w:spacing w:val="-1"/>
          <w:sz w:val="22"/>
          <w:szCs w:val="22"/>
        </w:rPr>
        <w:t xml:space="preserve"> </w:t>
      </w:r>
      <w:r w:rsidR="00980F7F">
        <w:rPr>
          <w:rFonts w:ascii="Calibri" w:eastAsia="Calibri" w:hAnsi="Calibri" w:cs="Calibri"/>
          <w:i/>
          <w:spacing w:val="1"/>
          <w:sz w:val="22"/>
          <w:szCs w:val="22"/>
        </w:rPr>
        <w:t>D</w:t>
      </w:r>
      <w:r w:rsidR="00980F7F">
        <w:rPr>
          <w:rFonts w:ascii="Calibri" w:eastAsia="Calibri" w:hAnsi="Calibri" w:cs="Calibri"/>
          <w:i/>
          <w:spacing w:val="-1"/>
          <w:sz w:val="22"/>
          <w:szCs w:val="22"/>
        </w:rPr>
        <w:t>ur</w:t>
      </w:r>
      <w:r w:rsidR="00980F7F">
        <w:rPr>
          <w:rFonts w:ascii="Calibri" w:eastAsia="Calibri" w:hAnsi="Calibri" w:cs="Calibri"/>
          <w:i/>
          <w:spacing w:val="1"/>
          <w:sz w:val="22"/>
          <w:szCs w:val="22"/>
        </w:rPr>
        <w:t>r</w:t>
      </w:r>
      <w:r w:rsidR="00980F7F">
        <w:rPr>
          <w:rFonts w:ascii="Calibri" w:eastAsia="Calibri" w:hAnsi="Calibri" w:cs="Calibri"/>
          <w:i/>
          <w:sz w:val="22"/>
          <w:szCs w:val="22"/>
        </w:rPr>
        <w:t>ow</w:t>
      </w:r>
      <w:r w:rsidR="00980F7F">
        <w:rPr>
          <w:rFonts w:ascii="Calibri" w:eastAsia="Calibri" w:hAnsi="Calibri" w:cs="Calibri"/>
          <w:i/>
          <w:spacing w:val="-2"/>
          <w:sz w:val="22"/>
          <w:szCs w:val="22"/>
        </w:rPr>
        <w:t xml:space="preserve"> </w:t>
      </w:r>
      <w:r w:rsidR="00980F7F">
        <w:rPr>
          <w:rFonts w:ascii="Calibri" w:eastAsia="Calibri" w:hAnsi="Calibri" w:cs="Calibri"/>
          <w:i/>
          <w:spacing w:val="1"/>
          <w:sz w:val="22"/>
          <w:szCs w:val="22"/>
        </w:rPr>
        <w:t>S</w:t>
      </w:r>
      <w:r w:rsidR="00980F7F">
        <w:rPr>
          <w:rFonts w:ascii="Calibri" w:eastAsia="Calibri" w:hAnsi="Calibri" w:cs="Calibri"/>
          <w:i/>
          <w:spacing w:val="-1"/>
          <w:sz w:val="22"/>
          <w:szCs w:val="22"/>
        </w:rPr>
        <w:t>qua</w:t>
      </w:r>
      <w:r w:rsidR="00980F7F">
        <w:rPr>
          <w:rFonts w:ascii="Calibri" w:eastAsia="Calibri" w:hAnsi="Calibri" w:cs="Calibri"/>
          <w:i/>
          <w:spacing w:val="1"/>
          <w:sz w:val="22"/>
          <w:szCs w:val="22"/>
        </w:rPr>
        <w:t>r</w:t>
      </w:r>
      <w:r w:rsidR="00980F7F">
        <w:rPr>
          <w:rFonts w:ascii="Calibri" w:eastAsia="Calibri" w:hAnsi="Calibri" w:cs="Calibri"/>
          <w:i/>
          <w:sz w:val="22"/>
          <w:szCs w:val="22"/>
        </w:rPr>
        <w:t>e</w:t>
      </w:r>
      <w:r w:rsidR="00980F7F">
        <w:rPr>
          <w:rFonts w:ascii="Calibri" w:eastAsia="Calibri" w:hAnsi="Calibri" w:cs="Calibri"/>
          <w:i/>
          <w:spacing w:val="-2"/>
          <w:sz w:val="22"/>
          <w:szCs w:val="22"/>
        </w:rPr>
        <w:t xml:space="preserve"> </w:t>
      </w:r>
      <w:r w:rsidR="00980F7F">
        <w:rPr>
          <w:rFonts w:ascii="Calibri" w:eastAsia="Calibri" w:hAnsi="Calibri" w:cs="Calibri"/>
          <w:i/>
          <w:spacing w:val="1"/>
          <w:sz w:val="22"/>
          <w:szCs w:val="22"/>
        </w:rPr>
        <w:t>r</w:t>
      </w:r>
      <w:r w:rsidR="00980F7F">
        <w:rPr>
          <w:rFonts w:ascii="Calibri" w:eastAsia="Calibri" w:hAnsi="Calibri" w:cs="Calibri"/>
          <w:i/>
          <w:sz w:val="22"/>
          <w:szCs w:val="22"/>
        </w:rPr>
        <w:t>ef</w:t>
      </w:r>
      <w:r w:rsidR="00980F7F">
        <w:rPr>
          <w:rFonts w:ascii="Calibri" w:eastAsia="Calibri" w:hAnsi="Calibri" w:cs="Calibri"/>
          <w:i/>
          <w:spacing w:val="-3"/>
          <w:sz w:val="22"/>
          <w:szCs w:val="22"/>
        </w:rPr>
        <w:t>u</w:t>
      </w:r>
      <w:r w:rsidR="00980F7F">
        <w:rPr>
          <w:rFonts w:ascii="Calibri" w:eastAsia="Calibri" w:hAnsi="Calibri" w:cs="Calibri"/>
          <w:i/>
          <w:spacing w:val="1"/>
          <w:sz w:val="22"/>
          <w:szCs w:val="22"/>
        </w:rPr>
        <w:t>r</w:t>
      </w:r>
      <w:r w:rsidR="00980F7F">
        <w:rPr>
          <w:rFonts w:ascii="Calibri" w:eastAsia="Calibri" w:hAnsi="Calibri" w:cs="Calibri"/>
          <w:i/>
          <w:spacing w:val="-3"/>
          <w:sz w:val="22"/>
          <w:szCs w:val="22"/>
        </w:rPr>
        <w:t>b</w:t>
      </w:r>
      <w:r w:rsidR="00980F7F">
        <w:rPr>
          <w:rFonts w:ascii="Calibri" w:eastAsia="Calibri" w:hAnsi="Calibri" w:cs="Calibri"/>
          <w:i/>
          <w:sz w:val="22"/>
          <w:szCs w:val="22"/>
        </w:rPr>
        <w:t xml:space="preserve">ishment </w:t>
      </w:r>
      <w:r w:rsidR="00980F7F">
        <w:rPr>
          <w:rFonts w:ascii="Calibri" w:eastAsia="Calibri" w:hAnsi="Calibri" w:cs="Calibri"/>
          <w:i/>
          <w:spacing w:val="-3"/>
          <w:sz w:val="22"/>
          <w:szCs w:val="22"/>
        </w:rPr>
        <w:t>[</w:t>
      </w:r>
      <w:r w:rsidR="00980F7F">
        <w:rPr>
          <w:rFonts w:ascii="Calibri" w:eastAsia="Calibri" w:hAnsi="Calibri" w:cs="Calibri"/>
          <w:i/>
          <w:spacing w:val="1"/>
          <w:sz w:val="22"/>
          <w:szCs w:val="22"/>
        </w:rPr>
        <w:t>r</w:t>
      </w:r>
      <w:r w:rsidR="00980F7F">
        <w:rPr>
          <w:rFonts w:ascii="Calibri" w:eastAsia="Calibri" w:hAnsi="Calibri" w:cs="Calibri"/>
          <w:i/>
          <w:sz w:val="22"/>
          <w:szCs w:val="22"/>
        </w:rPr>
        <w:t>i</w:t>
      </w:r>
      <w:r w:rsidR="00980F7F">
        <w:rPr>
          <w:rFonts w:ascii="Calibri" w:eastAsia="Calibri" w:hAnsi="Calibri" w:cs="Calibri"/>
          <w:i/>
          <w:spacing w:val="-1"/>
          <w:sz w:val="22"/>
          <w:szCs w:val="22"/>
        </w:rPr>
        <w:t>gh</w:t>
      </w:r>
      <w:r w:rsidR="00980F7F">
        <w:rPr>
          <w:rFonts w:ascii="Calibri" w:eastAsia="Calibri" w:hAnsi="Calibri" w:cs="Calibri"/>
          <w:i/>
          <w:sz w:val="22"/>
          <w:szCs w:val="22"/>
        </w:rPr>
        <w:t>t]</w:t>
      </w:r>
    </w:p>
    <w:p w14:paraId="303841E4" w14:textId="7944A436" w:rsidR="006E53DD" w:rsidRDefault="006E53DD">
      <w:pPr>
        <w:spacing w:before="12"/>
        <w:ind w:left="140"/>
        <w:rPr>
          <w:rFonts w:ascii="Calibri" w:eastAsia="Calibri" w:hAnsi="Calibri" w:cs="Calibri"/>
          <w:i/>
          <w:sz w:val="22"/>
          <w:szCs w:val="22"/>
        </w:rPr>
      </w:pPr>
    </w:p>
    <w:p w14:paraId="1BAF5F3B" w14:textId="31E50D63" w:rsidR="006E53DD" w:rsidRDefault="006E53DD" w:rsidP="00A40540">
      <w:pPr>
        <w:spacing w:before="12"/>
        <w:rPr>
          <w:rFonts w:ascii="Calibri" w:eastAsia="Calibri" w:hAnsi="Calibri" w:cs="Calibri"/>
          <w:i/>
          <w:sz w:val="22"/>
          <w:szCs w:val="22"/>
        </w:rPr>
      </w:pPr>
    </w:p>
    <w:p w14:paraId="3B3F5639" w14:textId="645F8DF5" w:rsidR="006E53DD" w:rsidRDefault="00A40540">
      <w:pPr>
        <w:spacing w:before="12"/>
        <w:ind w:left="140"/>
        <w:rPr>
          <w:rFonts w:ascii="Calibri" w:eastAsia="Calibri" w:hAnsi="Calibri" w:cs="Calibri"/>
          <w:i/>
          <w:sz w:val="22"/>
          <w:szCs w:val="22"/>
        </w:rPr>
      </w:pPr>
      <w:r>
        <w:rPr>
          <w:noProof/>
        </w:rPr>
        <w:drawing>
          <wp:inline distT="0" distB="0" distL="0" distR="0" wp14:anchorId="72E98B11" wp14:editId="2929EF81">
            <wp:extent cx="2509635" cy="1884045"/>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19398" cy="1891375"/>
                    </a:xfrm>
                    <a:prstGeom prst="rect">
                      <a:avLst/>
                    </a:prstGeom>
                    <a:noFill/>
                    <a:ln>
                      <a:noFill/>
                    </a:ln>
                  </pic:spPr>
                </pic:pic>
              </a:graphicData>
            </a:graphic>
          </wp:inline>
        </w:drawing>
      </w:r>
      <w:r>
        <w:rPr>
          <w:noProof/>
        </w:rPr>
        <w:t xml:space="preserve">            </w:t>
      </w:r>
      <w:r>
        <w:rPr>
          <w:noProof/>
        </w:rPr>
        <w:drawing>
          <wp:inline distT="0" distB="0" distL="0" distR="0" wp14:anchorId="00500C90" wp14:editId="25155766">
            <wp:extent cx="2583180" cy="1939258"/>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97664" cy="1950131"/>
                    </a:xfrm>
                    <a:prstGeom prst="rect">
                      <a:avLst/>
                    </a:prstGeom>
                    <a:noFill/>
                    <a:ln>
                      <a:noFill/>
                    </a:ln>
                  </pic:spPr>
                </pic:pic>
              </a:graphicData>
            </a:graphic>
          </wp:inline>
        </w:drawing>
      </w:r>
    </w:p>
    <w:p w14:paraId="0E7957BC" w14:textId="60278556" w:rsidR="006E53DD" w:rsidRDefault="006E53DD">
      <w:pPr>
        <w:spacing w:before="12"/>
        <w:ind w:left="140"/>
        <w:rPr>
          <w:rFonts w:ascii="Calibri" w:eastAsia="Calibri" w:hAnsi="Calibri" w:cs="Calibri"/>
          <w:i/>
          <w:sz w:val="22"/>
          <w:szCs w:val="22"/>
        </w:rPr>
      </w:pPr>
    </w:p>
    <w:p w14:paraId="0BB23551" w14:textId="49635789" w:rsidR="00A40540" w:rsidRDefault="006E53DD" w:rsidP="00A40540">
      <w:pPr>
        <w:spacing w:before="12"/>
        <w:ind w:left="140"/>
        <w:rPr>
          <w:rFonts w:ascii="Calibri" w:eastAsia="Calibri" w:hAnsi="Calibri" w:cs="Calibri"/>
          <w:sz w:val="22"/>
          <w:szCs w:val="22"/>
        </w:rPr>
      </w:pPr>
      <w:r>
        <w:rPr>
          <w:rFonts w:ascii="Calibri" w:eastAsia="Calibri" w:hAnsi="Calibri" w:cs="Calibri"/>
          <w:i/>
          <w:sz w:val="22"/>
          <w:szCs w:val="22"/>
        </w:rPr>
        <w:t>Junction 17 National Enterprise Park Portlaoise</w:t>
      </w:r>
      <w:r w:rsidR="00A40540">
        <w:rPr>
          <w:rFonts w:ascii="Calibri" w:eastAsia="Calibri" w:hAnsi="Calibri" w:cs="Calibri"/>
          <w:i/>
          <w:sz w:val="22"/>
          <w:szCs w:val="22"/>
        </w:rPr>
        <w:tab/>
      </w:r>
      <w:r w:rsidR="00A40540">
        <w:rPr>
          <w:rFonts w:ascii="Calibri" w:eastAsia="Calibri" w:hAnsi="Calibri" w:cs="Calibri"/>
          <w:i/>
          <w:sz w:val="22"/>
          <w:szCs w:val="22"/>
        </w:rPr>
        <w:tab/>
      </w:r>
      <w:r>
        <w:rPr>
          <w:rFonts w:ascii="Calibri" w:eastAsia="Calibri" w:hAnsi="Calibri" w:cs="Calibri"/>
          <w:i/>
          <w:sz w:val="22"/>
          <w:szCs w:val="22"/>
        </w:rPr>
        <w:t xml:space="preserve"> </w:t>
      </w:r>
      <w:r w:rsidR="00A40540">
        <w:rPr>
          <w:rFonts w:ascii="Calibri" w:eastAsia="Calibri" w:hAnsi="Calibri" w:cs="Calibri"/>
          <w:i/>
          <w:sz w:val="22"/>
          <w:szCs w:val="22"/>
        </w:rPr>
        <w:t xml:space="preserve">Pairce Ui Pobail Portlaoise </w:t>
      </w:r>
    </w:p>
    <w:p w14:paraId="67331D5D" w14:textId="4EB428D6" w:rsidR="006E53DD" w:rsidRDefault="006E53DD">
      <w:pPr>
        <w:spacing w:before="12"/>
        <w:ind w:left="140"/>
        <w:rPr>
          <w:rFonts w:ascii="Calibri" w:eastAsia="Calibri" w:hAnsi="Calibri" w:cs="Calibri"/>
          <w:i/>
          <w:sz w:val="22"/>
          <w:szCs w:val="22"/>
        </w:rPr>
      </w:pPr>
    </w:p>
    <w:p w14:paraId="319A350F" w14:textId="03F2587E" w:rsidR="006E53DD" w:rsidRDefault="006E53DD">
      <w:pPr>
        <w:spacing w:before="12"/>
        <w:ind w:left="140"/>
        <w:rPr>
          <w:rFonts w:ascii="Calibri" w:eastAsia="Calibri" w:hAnsi="Calibri" w:cs="Calibri"/>
          <w:i/>
          <w:sz w:val="22"/>
          <w:szCs w:val="22"/>
        </w:rPr>
      </w:pPr>
    </w:p>
    <w:p w14:paraId="04FFCBF3" w14:textId="77777777" w:rsidR="006E53DD" w:rsidRDefault="006E53DD">
      <w:pPr>
        <w:spacing w:before="12"/>
        <w:ind w:left="140"/>
        <w:rPr>
          <w:rFonts w:ascii="Calibri" w:eastAsia="Calibri" w:hAnsi="Calibri" w:cs="Calibri"/>
          <w:i/>
          <w:sz w:val="22"/>
          <w:szCs w:val="22"/>
        </w:rPr>
      </w:pPr>
    </w:p>
    <w:p w14:paraId="01947A51" w14:textId="2EE7047A" w:rsidR="006E53DD" w:rsidRDefault="006E53DD">
      <w:pPr>
        <w:spacing w:before="12"/>
        <w:ind w:left="140"/>
        <w:rPr>
          <w:rFonts w:ascii="Calibri" w:eastAsia="Calibri" w:hAnsi="Calibri" w:cs="Calibri"/>
          <w:i/>
          <w:sz w:val="22"/>
          <w:szCs w:val="22"/>
        </w:rPr>
      </w:pPr>
    </w:p>
    <w:p w14:paraId="75351664" w14:textId="77777777" w:rsidR="004664C1" w:rsidRDefault="004664C1">
      <w:pPr>
        <w:spacing w:line="200" w:lineRule="exact"/>
      </w:pPr>
    </w:p>
    <w:p w14:paraId="10A8F66A" w14:textId="77777777" w:rsidR="004664C1" w:rsidRDefault="004664C1">
      <w:pPr>
        <w:spacing w:line="200" w:lineRule="exact"/>
      </w:pPr>
    </w:p>
    <w:p w14:paraId="1BA5AB5B" w14:textId="77777777" w:rsidR="004664C1" w:rsidRPr="00454D09" w:rsidRDefault="00980F7F" w:rsidP="00A40540">
      <w:pPr>
        <w:pStyle w:val="Heading1"/>
        <w:numPr>
          <w:ilvl w:val="0"/>
          <w:numId w:val="0"/>
        </w:numPr>
        <w:rPr>
          <w:rFonts w:eastAsia="Cambria"/>
          <w:color w:val="0070C0"/>
        </w:rPr>
      </w:pPr>
      <w:bookmarkStart w:id="4" w:name="_Toc135388635"/>
      <w:r w:rsidRPr="00454D09">
        <w:rPr>
          <w:rFonts w:eastAsia="Cambria"/>
          <w:color w:val="0070C0"/>
          <w:spacing w:val="1"/>
        </w:rPr>
        <w:lastRenderedPageBreak/>
        <w:t>5</w:t>
      </w:r>
      <w:r w:rsidRPr="00454D09">
        <w:rPr>
          <w:rFonts w:eastAsia="Cambria"/>
          <w:color w:val="0070C0"/>
        </w:rPr>
        <w:t>.</w:t>
      </w:r>
      <w:r w:rsidRPr="00454D09">
        <w:rPr>
          <w:rFonts w:eastAsia="Cambria"/>
          <w:color w:val="0070C0"/>
          <w:spacing w:val="-3"/>
        </w:rPr>
        <w:t xml:space="preserve"> </w:t>
      </w:r>
      <w:r w:rsidRPr="00454D09">
        <w:rPr>
          <w:rFonts w:eastAsia="Cambria"/>
          <w:color w:val="0070C0"/>
        </w:rPr>
        <w:t>Types</w:t>
      </w:r>
      <w:r w:rsidRPr="00454D09">
        <w:rPr>
          <w:rFonts w:eastAsia="Cambria"/>
          <w:color w:val="0070C0"/>
          <w:spacing w:val="-6"/>
        </w:rPr>
        <w:t xml:space="preserve"> </w:t>
      </w:r>
      <w:r w:rsidRPr="00454D09">
        <w:rPr>
          <w:rFonts w:eastAsia="Cambria"/>
          <w:color w:val="0070C0"/>
        </w:rPr>
        <w:t>of</w:t>
      </w:r>
      <w:r w:rsidRPr="00454D09">
        <w:rPr>
          <w:rFonts w:eastAsia="Cambria"/>
          <w:color w:val="0070C0"/>
          <w:spacing w:val="-4"/>
        </w:rPr>
        <w:t xml:space="preserve"> </w:t>
      </w:r>
      <w:r w:rsidRPr="00454D09">
        <w:rPr>
          <w:rFonts w:eastAsia="Cambria"/>
          <w:color w:val="0070C0"/>
        </w:rPr>
        <w:t>D</w:t>
      </w:r>
      <w:r w:rsidRPr="00454D09">
        <w:rPr>
          <w:rFonts w:eastAsia="Cambria"/>
          <w:color w:val="0070C0"/>
          <w:spacing w:val="2"/>
        </w:rPr>
        <w:t>e</w:t>
      </w:r>
      <w:r w:rsidRPr="00454D09">
        <w:rPr>
          <w:rFonts w:eastAsia="Cambria"/>
          <w:color w:val="0070C0"/>
        </w:rPr>
        <w:t>ve</w:t>
      </w:r>
      <w:r w:rsidRPr="00454D09">
        <w:rPr>
          <w:rFonts w:eastAsia="Cambria"/>
          <w:color w:val="0070C0"/>
          <w:spacing w:val="2"/>
        </w:rPr>
        <w:t>l</w:t>
      </w:r>
      <w:r w:rsidRPr="00454D09">
        <w:rPr>
          <w:rFonts w:eastAsia="Cambria"/>
          <w:color w:val="0070C0"/>
        </w:rPr>
        <w:t>o</w:t>
      </w:r>
      <w:r w:rsidRPr="00454D09">
        <w:rPr>
          <w:rFonts w:eastAsia="Cambria"/>
          <w:color w:val="0070C0"/>
          <w:spacing w:val="1"/>
        </w:rPr>
        <w:t>p</w:t>
      </w:r>
      <w:r w:rsidRPr="00454D09">
        <w:rPr>
          <w:rFonts w:eastAsia="Cambria"/>
          <w:color w:val="0070C0"/>
        </w:rPr>
        <w:t>m</w:t>
      </w:r>
      <w:r w:rsidRPr="00454D09">
        <w:rPr>
          <w:rFonts w:eastAsia="Cambria"/>
          <w:color w:val="0070C0"/>
          <w:spacing w:val="1"/>
        </w:rPr>
        <w:t>e</w:t>
      </w:r>
      <w:r w:rsidRPr="00454D09">
        <w:rPr>
          <w:rFonts w:eastAsia="Cambria"/>
          <w:color w:val="0070C0"/>
        </w:rPr>
        <w:t>nt</w:t>
      </w:r>
      <w:r w:rsidRPr="00454D09">
        <w:rPr>
          <w:rFonts w:eastAsia="Cambria"/>
          <w:color w:val="0070C0"/>
          <w:spacing w:val="-19"/>
        </w:rPr>
        <w:t xml:space="preserve"> </w:t>
      </w:r>
      <w:r w:rsidRPr="00454D09">
        <w:rPr>
          <w:rFonts w:eastAsia="Cambria"/>
          <w:color w:val="0070C0"/>
        </w:rPr>
        <w:t>C</w:t>
      </w:r>
      <w:r w:rsidRPr="00454D09">
        <w:rPr>
          <w:rFonts w:eastAsia="Cambria"/>
          <w:color w:val="0070C0"/>
          <w:spacing w:val="1"/>
        </w:rPr>
        <w:t>o</w:t>
      </w:r>
      <w:r w:rsidRPr="00454D09">
        <w:rPr>
          <w:rFonts w:eastAsia="Cambria"/>
          <w:color w:val="0070C0"/>
        </w:rPr>
        <w:t>ntri</w:t>
      </w:r>
      <w:r w:rsidRPr="00454D09">
        <w:rPr>
          <w:rFonts w:eastAsia="Cambria"/>
          <w:color w:val="0070C0"/>
          <w:spacing w:val="2"/>
        </w:rPr>
        <w:t>b</w:t>
      </w:r>
      <w:r w:rsidRPr="00454D09">
        <w:rPr>
          <w:rFonts w:eastAsia="Cambria"/>
          <w:color w:val="0070C0"/>
          <w:spacing w:val="-1"/>
        </w:rPr>
        <w:t>u</w:t>
      </w:r>
      <w:r w:rsidRPr="00454D09">
        <w:rPr>
          <w:rFonts w:eastAsia="Cambria"/>
          <w:color w:val="0070C0"/>
          <w:spacing w:val="2"/>
        </w:rPr>
        <w:t>t</w:t>
      </w:r>
      <w:r w:rsidRPr="00454D09">
        <w:rPr>
          <w:rFonts w:eastAsia="Cambria"/>
          <w:color w:val="0070C0"/>
        </w:rPr>
        <w:t>i</w:t>
      </w:r>
      <w:r w:rsidRPr="00454D09">
        <w:rPr>
          <w:rFonts w:eastAsia="Cambria"/>
          <w:color w:val="0070C0"/>
          <w:spacing w:val="1"/>
        </w:rPr>
        <w:t>o</w:t>
      </w:r>
      <w:r w:rsidRPr="00454D09">
        <w:rPr>
          <w:rFonts w:eastAsia="Cambria"/>
          <w:color w:val="0070C0"/>
        </w:rPr>
        <w:t>n</w:t>
      </w:r>
      <w:r w:rsidRPr="00454D09">
        <w:rPr>
          <w:rFonts w:eastAsia="Cambria"/>
          <w:color w:val="0070C0"/>
          <w:spacing w:val="-19"/>
        </w:rPr>
        <w:t xml:space="preserve"> </w:t>
      </w:r>
      <w:r w:rsidRPr="00454D09">
        <w:rPr>
          <w:rFonts w:eastAsia="Cambria"/>
          <w:color w:val="0070C0"/>
        </w:rPr>
        <w:t>Sche</w:t>
      </w:r>
      <w:r w:rsidRPr="00454D09">
        <w:rPr>
          <w:rFonts w:eastAsia="Cambria"/>
          <w:color w:val="0070C0"/>
          <w:spacing w:val="1"/>
        </w:rPr>
        <w:t>m</w:t>
      </w:r>
      <w:r w:rsidRPr="00454D09">
        <w:rPr>
          <w:rFonts w:eastAsia="Cambria"/>
          <w:color w:val="0070C0"/>
        </w:rPr>
        <w:t>es</w:t>
      </w:r>
      <w:bookmarkEnd w:id="4"/>
    </w:p>
    <w:p w14:paraId="3DAB87AB" w14:textId="77777777" w:rsidR="004664C1" w:rsidRDefault="004664C1">
      <w:pPr>
        <w:spacing w:before="9" w:line="280" w:lineRule="exact"/>
        <w:rPr>
          <w:sz w:val="28"/>
          <w:szCs w:val="28"/>
        </w:rPr>
      </w:pPr>
    </w:p>
    <w:p w14:paraId="78807B24" w14:textId="77777777" w:rsidR="004664C1" w:rsidRDefault="00980F7F">
      <w:pPr>
        <w:ind w:left="140" w:right="272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e are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yp</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ch</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740113FA" w14:textId="77777777" w:rsidR="004664C1" w:rsidRDefault="004664C1">
      <w:pPr>
        <w:spacing w:before="13" w:line="280" w:lineRule="exact"/>
        <w:rPr>
          <w:sz w:val="28"/>
          <w:szCs w:val="28"/>
        </w:rPr>
      </w:pPr>
    </w:p>
    <w:p w14:paraId="6868606B" w14:textId="3430900E" w:rsidR="004664C1" w:rsidRDefault="00980F7F" w:rsidP="001B4F73">
      <w:pPr>
        <w:pStyle w:val="Heading2"/>
        <w:numPr>
          <w:ilvl w:val="0"/>
          <w:numId w:val="0"/>
        </w:numPr>
        <w:rPr>
          <w:rFonts w:eastAsia="Calibri"/>
        </w:rPr>
      </w:pPr>
      <w:bookmarkStart w:id="5" w:name="_Toc135388636"/>
      <w:r w:rsidRPr="00454D09">
        <w:rPr>
          <w:rFonts w:eastAsia="Calibri"/>
          <w:color w:val="0070C0"/>
        </w:rPr>
        <w:t>5</w:t>
      </w:r>
      <w:r w:rsidRPr="00454D09">
        <w:rPr>
          <w:rFonts w:eastAsia="Calibri"/>
          <w:color w:val="0070C0"/>
          <w:spacing w:val="1"/>
        </w:rPr>
        <w:t>.</w:t>
      </w:r>
      <w:r w:rsidRPr="00454D09">
        <w:rPr>
          <w:rFonts w:eastAsia="Calibri"/>
          <w:color w:val="0070C0"/>
        </w:rPr>
        <w:t>1</w:t>
      </w:r>
      <w:r w:rsidR="00EA78EE">
        <w:rPr>
          <w:rFonts w:eastAsia="Calibri"/>
          <w:color w:val="0070C0"/>
        </w:rPr>
        <w:t xml:space="preserve"> </w:t>
      </w:r>
      <w:r w:rsidRPr="00454D09">
        <w:rPr>
          <w:rFonts w:eastAsia="Calibri"/>
          <w:color w:val="0070C0"/>
        </w:rPr>
        <w:t>General Devel</w:t>
      </w:r>
      <w:r w:rsidRPr="00454D09">
        <w:rPr>
          <w:rFonts w:eastAsia="Calibri"/>
          <w:color w:val="0070C0"/>
          <w:spacing w:val="1"/>
        </w:rPr>
        <w:t>o</w:t>
      </w:r>
      <w:r w:rsidRPr="00454D09">
        <w:rPr>
          <w:rFonts w:eastAsia="Calibri"/>
          <w:color w:val="0070C0"/>
        </w:rPr>
        <w:t>pm</w:t>
      </w:r>
      <w:r w:rsidRPr="00454D09">
        <w:rPr>
          <w:rFonts w:eastAsia="Calibri"/>
          <w:color w:val="0070C0"/>
          <w:spacing w:val="-3"/>
        </w:rPr>
        <w:t>e</w:t>
      </w:r>
      <w:r w:rsidRPr="00454D09">
        <w:rPr>
          <w:rFonts w:eastAsia="Calibri"/>
          <w:color w:val="0070C0"/>
        </w:rPr>
        <w:t>nt</w:t>
      </w:r>
      <w:r w:rsidRPr="00454D09">
        <w:rPr>
          <w:rFonts w:eastAsia="Calibri"/>
          <w:color w:val="0070C0"/>
          <w:spacing w:val="2"/>
        </w:rPr>
        <w:t xml:space="preserve"> </w:t>
      </w:r>
      <w:r w:rsidRPr="00454D09">
        <w:rPr>
          <w:rFonts w:eastAsia="Calibri"/>
          <w:color w:val="0070C0"/>
        </w:rPr>
        <w:t>C</w:t>
      </w:r>
      <w:r w:rsidRPr="00454D09">
        <w:rPr>
          <w:rFonts w:eastAsia="Calibri"/>
          <w:color w:val="0070C0"/>
          <w:spacing w:val="-1"/>
        </w:rPr>
        <w:t>o</w:t>
      </w:r>
      <w:r w:rsidRPr="00454D09">
        <w:rPr>
          <w:rFonts w:eastAsia="Calibri"/>
          <w:color w:val="0070C0"/>
        </w:rPr>
        <w:t>n</w:t>
      </w:r>
      <w:r w:rsidRPr="00454D09">
        <w:rPr>
          <w:rFonts w:eastAsia="Calibri"/>
          <w:color w:val="0070C0"/>
          <w:spacing w:val="1"/>
        </w:rPr>
        <w:t>t</w:t>
      </w:r>
      <w:r w:rsidRPr="00454D09">
        <w:rPr>
          <w:rFonts w:eastAsia="Calibri"/>
          <w:color w:val="0070C0"/>
        </w:rPr>
        <w:t>ri</w:t>
      </w:r>
      <w:r w:rsidRPr="00454D09">
        <w:rPr>
          <w:rFonts w:eastAsia="Calibri"/>
          <w:color w:val="0070C0"/>
          <w:spacing w:val="-1"/>
        </w:rPr>
        <w:t>b</w:t>
      </w:r>
      <w:r w:rsidRPr="00454D09">
        <w:rPr>
          <w:rFonts w:eastAsia="Calibri"/>
          <w:color w:val="0070C0"/>
        </w:rPr>
        <w:t>u</w:t>
      </w:r>
      <w:r w:rsidRPr="00454D09">
        <w:rPr>
          <w:rFonts w:eastAsia="Calibri"/>
          <w:color w:val="0070C0"/>
          <w:spacing w:val="1"/>
        </w:rPr>
        <w:t>t</w:t>
      </w:r>
      <w:r w:rsidRPr="00454D09">
        <w:rPr>
          <w:rFonts w:eastAsia="Calibri"/>
          <w:color w:val="0070C0"/>
          <w:spacing w:val="-1"/>
        </w:rPr>
        <w:t>i</w:t>
      </w:r>
      <w:r w:rsidRPr="00454D09">
        <w:rPr>
          <w:rFonts w:eastAsia="Calibri"/>
          <w:color w:val="0070C0"/>
        </w:rPr>
        <w:t>on</w:t>
      </w:r>
      <w:r w:rsidRPr="00454D09">
        <w:rPr>
          <w:rFonts w:eastAsia="Calibri"/>
          <w:color w:val="0070C0"/>
          <w:spacing w:val="2"/>
        </w:rPr>
        <w:t xml:space="preserve"> </w:t>
      </w:r>
      <w:r w:rsidRPr="00454D09">
        <w:rPr>
          <w:rFonts w:eastAsia="Calibri"/>
          <w:color w:val="0070C0"/>
          <w:spacing w:val="1"/>
        </w:rPr>
        <w:t>S</w:t>
      </w:r>
      <w:r w:rsidRPr="00454D09">
        <w:rPr>
          <w:rFonts w:eastAsia="Calibri"/>
          <w:color w:val="0070C0"/>
        </w:rPr>
        <w:t>che</w:t>
      </w:r>
      <w:r w:rsidRPr="00454D09">
        <w:rPr>
          <w:rFonts w:eastAsia="Calibri"/>
          <w:color w:val="0070C0"/>
          <w:spacing w:val="-1"/>
        </w:rPr>
        <w:t>m</w:t>
      </w:r>
      <w:r w:rsidRPr="00454D09">
        <w:rPr>
          <w:rFonts w:eastAsia="Calibri"/>
          <w:color w:val="0070C0"/>
        </w:rPr>
        <w:t>e</w:t>
      </w:r>
      <w:bookmarkEnd w:id="5"/>
    </w:p>
    <w:p w14:paraId="0747D9CB" w14:textId="77777777" w:rsidR="004664C1" w:rsidRDefault="004664C1">
      <w:pPr>
        <w:spacing w:before="15" w:line="280" w:lineRule="exact"/>
        <w:rPr>
          <w:sz w:val="28"/>
          <w:szCs w:val="28"/>
        </w:rPr>
      </w:pPr>
    </w:p>
    <w:p w14:paraId="6A7AE9F4" w14:textId="77777777"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48</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pacing w:val="4"/>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raw</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7"/>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eme</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er</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 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7"/>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h</w:t>
      </w:r>
      <w:r>
        <w:rPr>
          <w:rFonts w:ascii="Calibri" w:eastAsia="Calibri" w:hAnsi="Calibri" w:cs="Calibri"/>
          <w:sz w:val="24"/>
          <w:szCs w:val="24"/>
        </w:rPr>
        <w:t>alf</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local</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rally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 xml:space="preserve">All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gra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are</w:t>
      </w:r>
      <w:r>
        <w:rPr>
          <w:rFonts w:ascii="Calibri" w:eastAsia="Calibri" w:hAnsi="Calibri" w:cs="Calibri"/>
          <w:spacing w:val="1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of</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pacing w:val="7"/>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2"/>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 xml:space="preserve">a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14:paraId="086E321A" w14:textId="77777777" w:rsidR="004664C1" w:rsidRDefault="004664C1">
      <w:pPr>
        <w:spacing w:before="13" w:line="280" w:lineRule="exact"/>
        <w:rPr>
          <w:sz w:val="28"/>
          <w:szCs w:val="28"/>
        </w:rPr>
      </w:pPr>
    </w:p>
    <w:p w14:paraId="0684B79C" w14:textId="451A861D" w:rsidR="004664C1" w:rsidRPr="00454D09" w:rsidRDefault="00980F7F" w:rsidP="001B4F73">
      <w:pPr>
        <w:pStyle w:val="Heading2"/>
        <w:numPr>
          <w:ilvl w:val="0"/>
          <w:numId w:val="0"/>
        </w:numPr>
        <w:rPr>
          <w:rFonts w:eastAsia="Calibri"/>
          <w:color w:val="0070C0"/>
        </w:rPr>
      </w:pPr>
      <w:bookmarkStart w:id="6" w:name="_Toc135388637"/>
      <w:r w:rsidRPr="00454D09">
        <w:rPr>
          <w:rFonts w:eastAsia="Calibri"/>
          <w:color w:val="0070C0"/>
        </w:rPr>
        <w:t>5</w:t>
      </w:r>
      <w:r w:rsidRPr="00454D09">
        <w:rPr>
          <w:rFonts w:eastAsia="Calibri"/>
          <w:color w:val="0070C0"/>
          <w:spacing w:val="1"/>
        </w:rPr>
        <w:t>.</w:t>
      </w:r>
      <w:r w:rsidRPr="00454D09">
        <w:rPr>
          <w:rFonts w:eastAsia="Calibri"/>
          <w:color w:val="0070C0"/>
        </w:rPr>
        <w:t>2</w:t>
      </w:r>
      <w:r w:rsidR="00EA78EE">
        <w:rPr>
          <w:rFonts w:eastAsia="Calibri"/>
          <w:color w:val="0070C0"/>
        </w:rPr>
        <w:t xml:space="preserve"> </w:t>
      </w:r>
      <w:r w:rsidRPr="00454D09">
        <w:rPr>
          <w:rFonts w:eastAsia="Calibri"/>
          <w:color w:val="0070C0"/>
          <w:spacing w:val="1"/>
        </w:rPr>
        <w:t>S</w:t>
      </w:r>
      <w:r w:rsidRPr="00454D09">
        <w:rPr>
          <w:rFonts w:eastAsia="Calibri"/>
          <w:color w:val="0070C0"/>
        </w:rPr>
        <w:t>pec</w:t>
      </w:r>
      <w:r w:rsidRPr="00454D09">
        <w:rPr>
          <w:rFonts w:eastAsia="Calibri"/>
          <w:color w:val="0070C0"/>
          <w:spacing w:val="-2"/>
        </w:rPr>
        <w:t>i</w:t>
      </w:r>
      <w:r w:rsidRPr="00454D09">
        <w:rPr>
          <w:rFonts w:eastAsia="Calibri"/>
          <w:color w:val="0070C0"/>
        </w:rPr>
        <w:t>al</w:t>
      </w:r>
      <w:r w:rsidRPr="00454D09">
        <w:rPr>
          <w:rFonts w:eastAsia="Calibri"/>
          <w:color w:val="0070C0"/>
          <w:spacing w:val="3"/>
        </w:rPr>
        <w:t xml:space="preserve"> </w:t>
      </w:r>
      <w:r w:rsidRPr="00454D09">
        <w:rPr>
          <w:rFonts w:eastAsia="Calibri"/>
          <w:color w:val="0070C0"/>
        </w:rPr>
        <w:t>Dev</w:t>
      </w:r>
      <w:r w:rsidRPr="00454D09">
        <w:rPr>
          <w:rFonts w:eastAsia="Calibri"/>
          <w:color w:val="0070C0"/>
          <w:spacing w:val="-3"/>
        </w:rPr>
        <w:t>e</w:t>
      </w:r>
      <w:r w:rsidRPr="00454D09">
        <w:rPr>
          <w:rFonts w:eastAsia="Calibri"/>
          <w:color w:val="0070C0"/>
          <w:spacing w:val="1"/>
        </w:rPr>
        <w:t>l</w:t>
      </w:r>
      <w:r w:rsidRPr="00454D09">
        <w:rPr>
          <w:rFonts w:eastAsia="Calibri"/>
          <w:color w:val="0070C0"/>
        </w:rPr>
        <w:t>o</w:t>
      </w:r>
      <w:r w:rsidRPr="00454D09">
        <w:rPr>
          <w:rFonts w:eastAsia="Calibri"/>
          <w:color w:val="0070C0"/>
          <w:spacing w:val="1"/>
        </w:rPr>
        <w:t>p</w:t>
      </w:r>
      <w:r w:rsidRPr="00454D09">
        <w:rPr>
          <w:rFonts w:eastAsia="Calibri"/>
          <w:color w:val="0070C0"/>
          <w:spacing w:val="-1"/>
        </w:rPr>
        <w:t>m</w:t>
      </w:r>
      <w:r w:rsidRPr="00454D09">
        <w:rPr>
          <w:rFonts w:eastAsia="Calibri"/>
          <w:color w:val="0070C0"/>
        </w:rPr>
        <w:t>e</w:t>
      </w:r>
      <w:r w:rsidRPr="00454D09">
        <w:rPr>
          <w:rFonts w:eastAsia="Calibri"/>
          <w:color w:val="0070C0"/>
          <w:spacing w:val="-2"/>
        </w:rPr>
        <w:t>n</w:t>
      </w:r>
      <w:r w:rsidRPr="00454D09">
        <w:rPr>
          <w:rFonts w:eastAsia="Calibri"/>
          <w:color w:val="0070C0"/>
        </w:rPr>
        <w:t>t</w:t>
      </w:r>
      <w:r w:rsidRPr="00454D09">
        <w:rPr>
          <w:rFonts w:eastAsia="Calibri"/>
          <w:color w:val="0070C0"/>
          <w:spacing w:val="2"/>
        </w:rPr>
        <w:t xml:space="preserve"> </w:t>
      </w:r>
      <w:r w:rsidRPr="00454D09">
        <w:rPr>
          <w:rFonts w:eastAsia="Calibri"/>
          <w:color w:val="0070C0"/>
        </w:rPr>
        <w:t>C</w:t>
      </w:r>
      <w:r w:rsidRPr="00454D09">
        <w:rPr>
          <w:rFonts w:eastAsia="Calibri"/>
          <w:color w:val="0070C0"/>
          <w:spacing w:val="1"/>
        </w:rPr>
        <w:t>o</w:t>
      </w:r>
      <w:r w:rsidRPr="00454D09">
        <w:rPr>
          <w:rFonts w:eastAsia="Calibri"/>
          <w:color w:val="0070C0"/>
          <w:spacing w:val="-2"/>
        </w:rPr>
        <w:t>n</w:t>
      </w:r>
      <w:r w:rsidRPr="00454D09">
        <w:rPr>
          <w:rFonts w:eastAsia="Calibri"/>
          <w:color w:val="0070C0"/>
        </w:rPr>
        <w:t>tr</w:t>
      </w:r>
      <w:r w:rsidRPr="00454D09">
        <w:rPr>
          <w:rFonts w:eastAsia="Calibri"/>
          <w:color w:val="0070C0"/>
          <w:spacing w:val="1"/>
        </w:rPr>
        <w:t>i</w:t>
      </w:r>
      <w:r w:rsidRPr="00454D09">
        <w:rPr>
          <w:rFonts w:eastAsia="Calibri"/>
          <w:color w:val="0070C0"/>
        </w:rPr>
        <w:t>b</w:t>
      </w:r>
      <w:r w:rsidRPr="00454D09">
        <w:rPr>
          <w:rFonts w:eastAsia="Calibri"/>
          <w:color w:val="0070C0"/>
          <w:spacing w:val="-1"/>
        </w:rPr>
        <w:t>u</w:t>
      </w:r>
      <w:r w:rsidRPr="00454D09">
        <w:rPr>
          <w:rFonts w:eastAsia="Calibri"/>
          <w:color w:val="0070C0"/>
        </w:rPr>
        <w:t>t</w:t>
      </w:r>
      <w:r w:rsidRPr="00454D09">
        <w:rPr>
          <w:rFonts w:eastAsia="Calibri"/>
          <w:color w:val="0070C0"/>
          <w:spacing w:val="2"/>
        </w:rPr>
        <w:t>i</w:t>
      </w:r>
      <w:r w:rsidRPr="00454D09">
        <w:rPr>
          <w:rFonts w:eastAsia="Calibri"/>
          <w:color w:val="0070C0"/>
          <w:spacing w:val="-2"/>
        </w:rPr>
        <w:t>o</w:t>
      </w:r>
      <w:r w:rsidRPr="00454D09">
        <w:rPr>
          <w:rFonts w:eastAsia="Calibri"/>
          <w:color w:val="0070C0"/>
        </w:rPr>
        <w:t>n</w:t>
      </w:r>
      <w:r w:rsidRPr="00454D09">
        <w:rPr>
          <w:rFonts w:eastAsia="Calibri"/>
          <w:color w:val="0070C0"/>
          <w:spacing w:val="-1"/>
        </w:rPr>
        <w:t xml:space="preserve"> </w:t>
      </w:r>
      <w:r w:rsidRPr="00454D09">
        <w:rPr>
          <w:rFonts w:eastAsia="Calibri"/>
          <w:color w:val="0070C0"/>
          <w:spacing w:val="1"/>
        </w:rPr>
        <w:t>S</w:t>
      </w:r>
      <w:r w:rsidRPr="00454D09">
        <w:rPr>
          <w:rFonts w:eastAsia="Calibri"/>
          <w:color w:val="0070C0"/>
        </w:rPr>
        <w:t>che</w:t>
      </w:r>
      <w:r w:rsidRPr="00454D09">
        <w:rPr>
          <w:rFonts w:eastAsia="Calibri"/>
          <w:color w:val="0070C0"/>
          <w:spacing w:val="-1"/>
        </w:rPr>
        <w:t>m</w:t>
      </w:r>
      <w:r w:rsidRPr="00454D09">
        <w:rPr>
          <w:rFonts w:eastAsia="Calibri"/>
          <w:color w:val="0070C0"/>
        </w:rPr>
        <w:t>e</w:t>
      </w:r>
      <w:bookmarkEnd w:id="6"/>
    </w:p>
    <w:p w14:paraId="2C849CF0" w14:textId="77777777" w:rsidR="004664C1" w:rsidRDefault="004664C1">
      <w:pPr>
        <w:spacing w:before="13" w:line="280" w:lineRule="exact"/>
        <w:rPr>
          <w:sz w:val="28"/>
          <w:szCs w:val="28"/>
        </w:rPr>
      </w:pPr>
    </w:p>
    <w:p w14:paraId="76855EAD" w14:textId="77777777" w:rsidR="004664C1" w:rsidRDefault="00980F7F">
      <w:pPr>
        <w:ind w:left="140" w:right="106"/>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z w:val="24"/>
          <w:szCs w:val="24"/>
        </w:rPr>
        <w:t>lo</w:t>
      </w:r>
      <w:r>
        <w:rPr>
          <w:rFonts w:ascii="Calibri" w:eastAsia="Calibri" w:hAnsi="Calibri" w:cs="Calibri"/>
          <w:spacing w:val="2"/>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4</w:t>
      </w:r>
      <w:r>
        <w:rPr>
          <w:rFonts w:ascii="Calibri" w:eastAsia="Calibri" w:hAnsi="Calibri" w:cs="Calibri"/>
          <w:spacing w:val="-1"/>
          <w:sz w:val="24"/>
          <w:szCs w:val="24"/>
        </w:rPr>
        <w:t>8</w:t>
      </w:r>
      <w:r>
        <w:rPr>
          <w:rFonts w:ascii="Calibri" w:eastAsia="Calibri" w:hAnsi="Calibri" w:cs="Calibri"/>
          <w:sz w:val="24"/>
          <w:szCs w:val="24"/>
        </w:rPr>
        <w:t>(2</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1"/>
          <w:sz w:val="24"/>
          <w:szCs w:val="24"/>
        </w:rPr>
        <w:t xml:space="preserve"> wh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 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are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 local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pacing w:val="1"/>
          <w:sz w:val="24"/>
          <w:szCs w:val="24"/>
        </w:rPr>
        <w:t>bl</w:t>
      </w:r>
      <w:r>
        <w:rPr>
          <w:rFonts w:ascii="Calibri" w:eastAsia="Calibri" w:hAnsi="Calibri" w:cs="Calibri"/>
          <w:sz w:val="24"/>
          <w:szCs w:val="24"/>
        </w:rPr>
        <w:t>ic</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very</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5"/>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z w:val="24"/>
          <w:szCs w:val="24"/>
        </w:rPr>
        <w:t>lo</w:t>
      </w:r>
      <w:r>
        <w:rPr>
          <w:rFonts w:ascii="Calibri" w:eastAsia="Calibri" w:hAnsi="Calibri" w:cs="Calibri"/>
          <w:spacing w:val="2"/>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j</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4"/>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services.</w:t>
      </w:r>
    </w:p>
    <w:p w14:paraId="758E1B97" w14:textId="77777777" w:rsidR="004664C1" w:rsidRDefault="004664C1">
      <w:pPr>
        <w:spacing w:before="16" w:line="280" w:lineRule="exact"/>
        <w:rPr>
          <w:sz w:val="28"/>
          <w:szCs w:val="28"/>
        </w:rPr>
      </w:pPr>
    </w:p>
    <w:p w14:paraId="67C55CB9" w14:textId="570830B1" w:rsidR="004664C1" w:rsidRPr="00454D09" w:rsidRDefault="00980F7F" w:rsidP="001B4F73">
      <w:pPr>
        <w:pStyle w:val="Heading2"/>
        <w:numPr>
          <w:ilvl w:val="0"/>
          <w:numId w:val="0"/>
        </w:numPr>
        <w:rPr>
          <w:rFonts w:eastAsia="Calibri"/>
          <w:color w:val="0070C0"/>
        </w:rPr>
      </w:pPr>
      <w:bookmarkStart w:id="7" w:name="_Toc135388638"/>
      <w:r w:rsidRPr="00454D09">
        <w:rPr>
          <w:rFonts w:eastAsia="Calibri"/>
          <w:color w:val="0070C0"/>
        </w:rPr>
        <w:t>5</w:t>
      </w:r>
      <w:r w:rsidRPr="00454D09">
        <w:rPr>
          <w:rFonts w:eastAsia="Calibri"/>
          <w:color w:val="0070C0"/>
          <w:spacing w:val="1"/>
        </w:rPr>
        <w:t>.</w:t>
      </w:r>
      <w:r w:rsidRPr="00454D09">
        <w:rPr>
          <w:rFonts w:eastAsia="Calibri"/>
          <w:color w:val="0070C0"/>
        </w:rPr>
        <w:t>3</w:t>
      </w:r>
      <w:r w:rsidR="00EA78EE">
        <w:rPr>
          <w:rFonts w:eastAsia="Calibri"/>
          <w:color w:val="0070C0"/>
        </w:rPr>
        <w:t xml:space="preserve"> </w:t>
      </w:r>
      <w:r w:rsidRPr="00454D09">
        <w:rPr>
          <w:rFonts w:eastAsia="Calibri"/>
          <w:color w:val="0070C0"/>
          <w:spacing w:val="1"/>
        </w:rPr>
        <w:t>S</w:t>
      </w:r>
      <w:r w:rsidRPr="00454D09">
        <w:rPr>
          <w:rFonts w:eastAsia="Calibri"/>
          <w:color w:val="0070C0"/>
          <w:spacing w:val="-2"/>
        </w:rPr>
        <w:t>u</w:t>
      </w:r>
      <w:r w:rsidRPr="00454D09">
        <w:rPr>
          <w:rFonts w:eastAsia="Calibri"/>
          <w:color w:val="0070C0"/>
        </w:rPr>
        <w:t>p</w:t>
      </w:r>
      <w:r w:rsidRPr="00454D09">
        <w:rPr>
          <w:rFonts w:eastAsia="Calibri"/>
          <w:color w:val="0070C0"/>
          <w:spacing w:val="1"/>
        </w:rPr>
        <w:t>pl</w:t>
      </w:r>
      <w:r w:rsidRPr="00454D09">
        <w:rPr>
          <w:rFonts w:eastAsia="Calibri"/>
          <w:color w:val="0070C0"/>
        </w:rPr>
        <w:t>e</w:t>
      </w:r>
      <w:r w:rsidRPr="00454D09">
        <w:rPr>
          <w:rFonts w:eastAsia="Calibri"/>
          <w:color w:val="0070C0"/>
          <w:spacing w:val="-1"/>
        </w:rPr>
        <w:t>m</w:t>
      </w:r>
      <w:r w:rsidRPr="00454D09">
        <w:rPr>
          <w:rFonts w:eastAsia="Calibri"/>
          <w:color w:val="0070C0"/>
        </w:rPr>
        <w:t>en</w:t>
      </w:r>
      <w:r w:rsidRPr="00454D09">
        <w:rPr>
          <w:rFonts w:eastAsia="Calibri"/>
          <w:color w:val="0070C0"/>
          <w:spacing w:val="1"/>
        </w:rPr>
        <w:t>t</w:t>
      </w:r>
      <w:r w:rsidRPr="00454D09">
        <w:rPr>
          <w:rFonts w:eastAsia="Calibri"/>
          <w:color w:val="0070C0"/>
        </w:rPr>
        <w:t>ary</w:t>
      </w:r>
      <w:r w:rsidRPr="00454D09">
        <w:rPr>
          <w:rFonts w:eastAsia="Calibri"/>
          <w:color w:val="0070C0"/>
          <w:spacing w:val="-2"/>
        </w:rPr>
        <w:t xml:space="preserve"> </w:t>
      </w:r>
      <w:r w:rsidRPr="00454D09">
        <w:rPr>
          <w:rFonts w:eastAsia="Calibri"/>
          <w:color w:val="0070C0"/>
          <w:spacing w:val="1"/>
        </w:rPr>
        <w:t>D</w:t>
      </w:r>
      <w:r w:rsidRPr="00454D09">
        <w:rPr>
          <w:rFonts w:eastAsia="Calibri"/>
          <w:color w:val="0070C0"/>
        </w:rPr>
        <w:t>evel</w:t>
      </w:r>
      <w:r w:rsidRPr="00454D09">
        <w:rPr>
          <w:rFonts w:eastAsia="Calibri"/>
          <w:color w:val="0070C0"/>
          <w:spacing w:val="1"/>
        </w:rPr>
        <w:t>o</w:t>
      </w:r>
      <w:r w:rsidRPr="00454D09">
        <w:rPr>
          <w:rFonts w:eastAsia="Calibri"/>
          <w:color w:val="0070C0"/>
        </w:rPr>
        <w:t>pm</w:t>
      </w:r>
      <w:r w:rsidRPr="00454D09">
        <w:rPr>
          <w:rFonts w:eastAsia="Calibri"/>
          <w:color w:val="0070C0"/>
          <w:spacing w:val="-1"/>
        </w:rPr>
        <w:t>e</w:t>
      </w:r>
      <w:r w:rsidRPr="00454D09">
        <w:rPr>
          <w:rFonts w:eastAsia="Calibri"/>
          <w:color w:val="0070C0"/>
        </w:rPr>
        <w:t>nt</w:t>
      </w:r>
      <w:r w:rsidRPr="00454D09">
        <w:rPr>
          <w:rFonts w:eastAsia="Calibri"/>
          <w:color w:val="0070C0"/>
          <w:spacing w:val="2"/>
        </w:rPr>
        <w:t xml:space="preserve"> </w:t>
      </w:r>
      <w:r w:rsidRPr="00454D09">
        <w:rPr>
          <w:rFonts w:eastAsia="Calibri"/>
          <w:color w:val="0070C0"/>
          <w:spacing w:val="-2"/>
        </w:rPr>
        <w:t>C</w:t>
      </w:r>
      <w:r w:rsidRPr="00454D09">
        <w:rPr>
          <w:rFonts w:eastAsia="Calibri"/>
          <w:color w:val="0070C0"/>
        </w:rPr>
        <w:t>o</w:t>
      </w:r>
      <w:r w:rsidRPr="00454D09">
        <w:rPr>
          <w:rFonts w:eastAsia="Calibri"/>
          <w:color w:val="0070C0"/>
          <w:spacing w:val="1"/>
        </w:rPr>
        <w:t>n</w:t>
      </w:r>
      <w:r w:rsidRPr="00454D09">
        <w:rPr>
          <w:rFonts w:eastAsia="Calibri"/>
          <w:color w:val="0070C0"/>
        </w:rPr>
        <w:t>tr</w:t>
      </w:r>
      <w:r w:rsidRPr="00454D09">
        <w:rPr>
          <w:rFonts w:eastAsia="Calibri"/>
          <w:color w:val="0070C0"/>
          <w:spacing w:val="-1"/>
        </w:rPr>
        <w:t>i</w:t>
      </w:r>
      <w:r w:rsidRPr="00454D09">
        <w:rPr>
          <w:rFonts w:eastAsia="Calibri"/>
          <w:color w:val="0070C0"/>
        </w:rPr>
        <w:t>b</w:t>
      </w:r>
      <w:r w:rsidRPr="00454D09">
        <w:rPr>
          <w:rFonts w:eastAsia="Calibri"/>
          <w:color w:val="0070C0"/>
          <w:spacing w:val="1"/>
        </w:rPr>
        <w:t>u</w:t>
      </w:r>
      <w:r w:rsidRPr="00454D09">
        <w:rPr>
          <w:rFonts w:eastAsia="Calibri"/>
          <w:color w:val="0070C0"/>
          <w:spacing w:val="-2"/>
        </w:rPr>
        <w:t>t</w:t>
      </w:r>
      <w:r w:rsidRPr="00454D09">
        <w:rPr>
          <w:rFonts w:eastAsia="Calibri"/>
          <w:color w:val="0070C0"/>
          <w:spacing w:val="1"/>
        </w:rPr>
        <w:t>i</w:t>
      </w:r>
      <w:r w:rsidRPr="00454D09">
        <w:rPr>
          <w:rFonts w:eastAsia="Calibri"/>
          <w:color w:val="0070C0"/>
        </w:rPr>
        <w:t xml:space="preserve">on </w:t>
      </w:r>
      <w:r w:rsidRPr="00454D09">
        <w:rPr>
          <w:rFonts w:eastAsia="Calibri"/>
          <w:color w:val="0070C0"/>
          <w:spacing w:val="-1"/>
        </w:rPr>
        <w:t>S</w:t>
      </w:r>
      <w:r w:rsidRPr="00454D09">
        <w:rPr>
          <w:rFonts w:eastAsia="Calibri"/>
          <w:color w:val="0070C0"/>
        </w:rPr>
        <w:t>che</w:t>
      </w:r>
      <w:r w:rsidRPr="00454D09">
        <w:rPr>
          <w:rFonts w:eastAsia="Calibri"/>
          <w:color w:val="0070C0"/>
          <w:spacing w:val="-1"/>
        </w:rPr>
        <w:t>m</w:t>
      </w:r>
      <w:r w:rsidRPr="00454D09">
        <w:rPr>
          <w:rFonts w:eastAsia="Calibri"/>
          <w:color w:val="0070C0"/>
        </w:rPr>
        <w:t>e</w:t>
      </w:r>
      <w:bookmarkEnd w:id="7"/>
    </w:p>
    <w:p w14:paraId="19832291" w14:textId="77777777" w:rsidR="004664C1" w:rsidRDefault="004664C1">
      <w:pPr>
        <w:spacing w:before="13" w:line="280" w:lineRule="exact"/>
        <w:rPr>
          <w:sz w:val="28"/>
          <w:szCs w:val="28"/>
        </w:rPr>
      </w:pPr>
    </w:p>
    <w:p w14:paraId="56D1C3BB" w14:textId="25476240"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4"/>
          <w:sz w:val="24"/>
          <w:szCs w:val="24"/>
        </w:rPr>
        <w:t xml:space="preserve"> </w:t>
      </w:r>
      <w:r>
        <w:rPr>
          <w:rFonts w:ascii="Calibri" w:eastAsia="Calibri" w:hAnsi="Calibri" w:cs="Calibri"/>
          <w:spacing w:val="-2"/>
          <w:sz w:val="24"/>
          <w:szCs w:val="24"/>
        </w:rPr>
        <w:t>4</w:t>
      </w:r>
      <w:r>
        <w:rPr>
          <w:rFonts w:ascii="Calibri" w:eastAsia="Calibri" w:hAnsi="Calibri" w:cs="Calibri"/>
          <w:sz w:val="24"/>
          <w:szCs w:val="24"/>
        </w:rPr>
        <w:t xml:space="preserve">9 </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4"/>
          <w:sz w:val="24"/>
          <w:szCs w:val="24"/>
        </w:rPr>
        <w:t>d</w:t>
      </w:r>
      <w:r>
        <w:rPr>
          <w:rFonts w:ascii="Calibri" w:eastAsia="Calibri" w:hAnsi="Calibri" w:cs="Calibri"/>
          <w:sz w:val="24"/>
          <w:szCs w:val="24"/>
        </w:rPr>
        <w:t xml:space="preserve">es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ra</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 xml:space="preserve">p </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4"/>
          <w:sz w:val="24"/>
          <w:szCs w:val="24"/>
        </w:rPr>
        <w:t xml:space="preserve"> </w:t>
      </w:r>
      <w:r>
        <w:rPr>
          <w:rFonts w:ascii="Calibri" w:eastAsia="Calibri" w:hAnsi="Calibri" w:cs="Calibri"/>
          <w:sz w:val="24"/>
          <w:szCs w:val="24"/>
        </w:rPr>
        <w:t xml:space="preserve">a </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pacing w:val="-2"/>
          <w:sz w:val="24"/>
          <w:szCs w:val="24"/>
        </w:rPr>
        <w:t>le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 xml:space="preserve">ry </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ment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re servi</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j</w:t>
      </w:r>
      <w:r>
        <w:rPr>
          <w:rFonts w:ascii="Calibri" w:eastAsia="Calibri" w:hAnsi="Calibri" w:cs="Calibri"/>
          <w:sz w:val="24"/>
          <w:szCs w:val="24"/>
        </w:rPr>
        <w:t xml:space="preserve">ect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local</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z w:val="24"/>
          <w:szCs w:val="24"/>
        </w:rPr>
        <w:t>riv</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v</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an</w:t>
      </w:r>
      <w:r>
        <w:rPr>
          <w:rFonts w:ascii="Calibri" w:eastAsia="Calibri" w:hAnsi="Calibri" w:cs="Calibri"/>
          <w:spacing w:val="4"/>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loc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f</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exam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iva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d</w:t>
      </w:r>
      <w:r>
        <w:rPr>
          <w:rFonts w:ascii="Calibri" w:eastAsia="Calibri" w:hAnsi="Calibri" w:cs="Calibri"/>
          <w:sz w:val="24"/>
          <w:szCs w:val="24"/>
        </w:rPr>
        <w:t>ire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ly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 xml:space="preserve">it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on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484EB978" w14:textId="77777777" w:rsidR="004664C1" w:rsidRDefault="004664C1">
      <w:pPr>
        <w:spacing w:before="13" w:line="280" w:lineRule="exact"/>
        <w:rPr>
          <w:sz w:val="28"/>
          <w:szCs w:val="28"/>
        </w:rPr>
      </w:pPr>
    </w:p>
    <w:p w14:paraId="3BCCC724" w14:textId="4B31BC7C" w:rsidR="004664C1" w:rsidRDefault="00980F7F" w:rsidP="001B4F73">
      <w:pPr>
        <w:ind w:left="140" w:right="111"/>
        <w:jc w:val="both"/>
        <w:rPr>
          <w:sz w:val="13"/>
          <w:szCs w:val="13"/>
        </w:rPr>
      </w:pP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go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exam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pu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LUAS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Gre</w:t>
      </w:r>
      <w:r>
        <w:rPr>
          <w:rFonts w:ascii="Calibri" w:eastAsia="Calibri" w:hAnsi="Calibri" w:cs="Calibri"/>
          <w:spacing w:val="-1"/>
          <w:sz w:val="24"/>
          <w:szCs w:val="24"/>
        </w:rPr>
        <w:t>at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ub</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w:t>
      </w:r>
    </w:p>
    <w:p w14:paraId="3A0096E1" w14:textId="77777777" w:rsidR="004664C1" w:rsidRDefault="004664C1">
      <w:pPr>
        <w:spacing w:line="200" w:lineRule="exact"/>
      </w:pPr>
    </w:p>
    <w:p w14:paraId="43A917AB" w14:textId="77777777" w:rsidR="004664C1" w:rsidRDefault="004664C1">
      <w:pPr>
        <w:spacing w:line="200" w:lineRule="exact"/>
      </w:pPr>
    </w:p>
    <w:p w14:paraId="48FDE478" w14:textId="77777777" w:rsidR="004664C1" w:rsidRPr="00454D09" w:rsidRDefault="00980F7F" w:rsidP="001B4F73">
      <w:pPr>
        <w:pStyle w:val="Heading1"/>
        <w:numPr>
          <w:ilvl w:val="0"/>
          <w:numId w:val="0"/>
        </w:numPr>
        <w:ind w:left="720" w:hanging="720"/>
        <w:rPr>
          <w:rFonts w:eastAsia="Cambria"/>
          <w:color w:val="0070C0"/>
        </w:rPr>
      </w:pPr>
      <w:bookmarkStart w:id="8" w:name="_Toc135388639"/>
      <w:r w:rsidRPr="00454D09">
        <w:rPr>
          <w:rFonts w:eastAsia="Cambria"/>
          <w:color w:val="0070C0"/>
        </w:rPr>
        <w:t>6.</w:t>
      </w:r>
      <w:r w:rsidRPr="00454D09">
        <w:rPr>
          <w:rFonts w:eastAsia="Cambria"/>
          <w:color w:val="0070C0"/>
          <w:spacing w:val="-2"/>
        </w:rPr>
        <w:t xml:space="preserve"> </w:t>
      </w:r>
      <w:r w:rsidRPr="00454D09">
        <w:rPr>
          <w:rFonts w:eastAsia="Cambria"/>
          <w:color w:val="0070C0"/>
        </w:rPr>
        <w:t>Class</w:t>
      </w:r>
      <w:r w:rsidRPr="00454D09">
        <w:rPr>
          <w:rFonts w:eastAsia="Cambria"/>
          <w:color w:val="0070C0"/>
          <w:spacing w:val="2"/>
        </w:rPr>
        <w:t>e</w:t>
      </w:r>
      <w:r w:rsidRPr="00454D09">
        <w:rPr>
          <w:rFonts w:eastAsia="Cambria"/>
          <w:color w:val="0070C0"/>
        </w:rPr>
        <w:t>s</w:t>
      </w:r>
      <w:r w:rsidRPr="00454D09">
        <w:rPr>
          <w:rFonts w:eastAsia="Cambria"/>
          <w:color w:val="0070C0"/>
          <w:spacing w:val="-11"/>
        </w:rPr>
        <w:t xml:space="preserve"> </w:t>
      </w:r>
      <w:r w:rsidRPr="00454D09">
        <w:rPr>
          <w:rFonts w:eastAsia="Cambria"/>
          <w:color w:val="0070C0"/>
        </w:rPr>
        <w:t>of</w:t>
      </w:r>
      <w:r w:rsidRPr="00454D09">
        <w:rPr>
          <w:rFonts w:eastAsia="Cambria"/>
          <w:color w:val="0070C0"/>
          <w:spacing w:val="-1"/>
        </w:rPr>
        <w:t xml:space="preserve"> </w:t>
      </w:r>
      <w:r w:rsidRPr="00454D09">
        <w:rPr>
          <w:rFonts w:eastAsia="Cambria"/>
          <w:color w:val="0070C0"/>
        </w:rPr>
        <w:t>Publ</w:t>
      </w:r>
      <w:r w:rsidRPr="00454D09">
        <w:rPr>
          <w:rFonts w:eastAsia="Cambria"/>
          <w:color w:val="0070C0"/>
          <w:spacing w:val="2"/>
        </w:rPr>
        <w:t>i</w:t>
      </w:r>
      <w:r w:rsidRPr="00454D09">
        <w:rPr>
          <w:rFonts w:eastAsia="Cambria"/>
          <w:color w:val="0070C0"/>
        </w:rPr>
        <w:t>c</w:t>
      </w:r>
      <w:r w:rsidRPr="00454D09">
        <w:rPr>
          <w:rFonts w:eastAsia="Cambria"/>
          <w:color w:val="0070C0"/>
          <w:spacing w:val="-8"/>
        </w:rPr>
        <w:t xml:space="preserve"> </w:t>
      </w:r>
      <w:r w:rsidRPr="00454D09">
        <w:rPr>
          <w:rFonts w:eastAsia="Cambria"/>
          <w:color w:val="0070C0"/>
        </w:rPr>
        <w:t>In</w:t>
      </w:r>
      <w:r w:rsidRPr="00454D09">
        <w:rPr>
          <w:rFonts w:eastAsia="Cambria"/>
          <w:color w:val="0070C0"/>
          <w:spacing w:val="-1"/>
        </w:rPr>
        <w:t>f</w:t>
      </w:r>
      <w:r w:rsidRPr="00454D09">
        <w:rPr>
          <w:rFonts w:eastAsia="Cambria"/>
          <w:color w:val="0070C0"/>
        </w:rPr>
        <w:t>r</w:t>
      </w:r>
      <w:r w:rsidRPr="00454D09">
        <w:rPr>
          <w:rFonts w:eastAsia="Cambria"/>
          <w:color w:val="0070C0"/>
          <w:spacing w:val="2"/>
        </w:rPr>
        <w:t>a</w:t>
      </w:r>
      <w:r w:rsidRPr="00454D09">
        <w:rPr>
          <w:rFonts w:eastAsia="Cambria"/>
          <w:color w:val="0070C0"/>
        </w:rPr>
        <w:t>st</w:t>
      </w:r>
      <w:r w:rsidRPr="00454D09">
        <w:rPr>
          <w:rFonts w:eastAsia="Cambria"/>
          <w:color w:val="0070C0"/>
          <w:spacing w:val="2"/>
        </w:rPr>
        <w:t>r</w:t>
      </w:r>
      <w:r w:rsidRPr="00454D09">
        <w:rPr>
          <w:rFonts w:eastAsia="Cambria"/>
          <w:color w:val="0070C0"/>
          <w:spacing w:val="-1"/>
        </w:rPr>
        <w:t>u</w:t>
      </w:r>
      <w:r w:rsidRPr="00454D09">
        <w:rPr>
          <w:rFonts w:eastAsia="Cambria"/>
          <w:color w:val="0070C0"/>
        </w:rPr>
        <w:t>cture</w:t>
      </w:r>
      <w:r w:rsidRPr="00454D09">
        <w:rPr>
          <w:rFonts w:eastAsia="Cambria"/>
          <w:color w:val="0070C0"/>
          <w:spacing w:val="-17"/>
        </w:rPr>
        <w:t xml:space="preserve"> </w:t>
      </w:r>
      <w:r w:rsidRPr="00454D09">
        <w:rPr>
          <w:rFonts w:eastAsia="Cambria"/>
          <w:color w:val="0070C0"/>
          <w:spacing w:val="2"/>
        </w:rPr>
        <w:t>a</w:t>
      </w:r>
      <w:r w:rsidRPr="00454D09">
        <w:rPr>
          <w:rFonts w:eastAsia="Cambria"/>
          <w:color w:val="0070C0"/>
        </w:rPr>
        <w:t>nd</w:t>
      </w:r>
      <w:r w:rsidRPr="00454D09">
        <w:rPr>
          <w:rFonts w:eastAsia="Cambria"/>
          <w:color w:val="0070C0"/>
          <w:spacing w:val="-5"/>
        </w:rPr>
        <w:t xml:space="preserve"> </w:t>
      </w:r>
      <w:r w:rsidRPr="00454D09">
        <w:rPr>
          <w:rFonts w:eastAsia="Cambria"/>
          <w:color w:val="0070C0"/>
          <w:spacing w:val="-1"/>
        </w:rPr>
        <w:t>F</w:t>
      </w:r>
      <w:r w:rsidRPr="00454D09">
        <w:rPr>
          <w:rFonts w:eastAsia="Cambria"/>
          <w:color w:val="0070C0"/>
        </w:rPr>
        <w:t>a</w:t>
      </w:r>
      <w:r w:rsidRPr="00454D09">
        <w:rPr>
          <w:rFonts w:eastAsia="Cambria"/>
          <w:color w:val="0070C0"/>
          <w:spacing w:val="1"/>
        </w:rPr>
        <w:t>c</w:t>
      </w:r>
      <w:r w:rsidRPr="00454D09">
        <w:rPr>
          <w:rFonts w:eastAsia="Cambria"/>
          <w:color w:val="0070C0"/>
        </w:rPr>
        <w:t>i</w:t>
      </w:r>
      <w:r w:rsidRPr="00454D09">
        <w:rPr>
          <w:rFonts w:eastAsia="Cambria"/>
          <w:color w:val="0070C0"/>
          <w:spacing w:val="2"/>
        </w:rPr>
        <w:t>l</w:t>
      </w:r>
      <w:r w:rsidRPr="00454D09">
        <w:rPr>
          <w:rFonts w:eastAsia="Cambria"/>
          <w:color w:val="0070C0"/>
        </w:rPr>
        <w:t>ities</w:t>
      </w:r>
      <w:bookmarkEnd w:id="8"/>
    </w:p>
    <w:p w14:paraId="4F32B845" w14:textId="77777777" w:rsidR="004664C1" w:rsidRDefault="004664C1">
      <w:pPr>
        <w:spacing w:before="11" w:line="280" w:lineRule="exact"/>
        <w:rPr>
          <w:sz w:val="28"/>
          <w:szCs w:val="28"/>
        </w:rPr>
      </w:pPr>
    </w:p>
    <w:p w14:paraId="67D3FF63" w14:textId="77777777" w:rsidR="004664C1" w:rsidRDefault="00980F7F">
      <w:pPr>
        <w:ind w:left="140"/>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4</w:t>
      </w:r>
      <w:r>
        <w:rPr>
          <w:rFonts w:ascii="Calibri" w:eastAsia="Calibri" w:hAnsi="Calibri" w:cs="Calibri"/>
          <w:sz w:val="24"/>
          <w:szCs w:val="24"/>
        </w:rPr>
        <w:t>8</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1</w:t>
      </w:r>
      <w:r>
        <w:rPr>
          <w:rFonts w:ascii="Calibri" w:eastAsia="Calibri" w:hAnsi="Calibri" w:cs="Calibri"/>
          <w:sz w:val="24"/>
          <w:szCs w:val="24"/>
        </w:rPr>
        <w:t>7]</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gives</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oll</w:t>
      </w:r>
      <w:r>
        <w:rPr>
          <w:rFonts w:ascii="Calibri" w:eastAsia="Calibri" w:hAnsi="Calibri" w:cs="Calibri"/>
          <w:spacing w:val="1"/>
          <w:sz w:val="24"/>
          <w:szCs w:val="24"/>
        </w:rPr>
        <w:t>ow</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 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ies":</w:t>
      </w:r>
    </w:p>
    <w:p w14:paraId="4AF96E61" w14:textId="77777777" w:rsidR="004664C1" w:rsidRDefault="004664C1">
      <w:pPr>
        <w:spacing w:before="16" w:line="280" w:lineRule="exact"/>
        <w:rPr>
          <w:sz w:val="28"/>
          <w:szCs w:val="28"/>
        </w:rPr>
      </w:pPr>
    </w:p>
    <w:p w14:paraId="5E0C4AEA" w14:textId="77777777" w:rsidR="004664C1" w:rsidRDefault="00980F7F">
      <w:pPr>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qu</w:t>
      </w:r>
      <w:r>
        <w:rPr>
          <w:rFonts w:ascii="Calibri" w:eastAsia="Calibri" w:hAnsi="Calibri" w:cs="Calibri"/>
          <w:sz w:val="24"/>
          <w:szCs w:val="24"/>
        </w:rPr>
        <w:t>is</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w:t>
      </w:r>
    </w:p>
    <w:p w14:paraId="18A2DE62" w14:textId="77777777" w:rsidR="004664C1" w:rsidRDefault="004664C1">
      <w:pPr>
        <w:spacing w:before="16" w:line="280" w:lineRule="exact"/>
        <w:rPr>
          <w:sz w:val="28"/>
          <w:szCs w:val="28"/>
        </w:rPr>
      </w:pPr>
    </w:p>
    <w:p w14:paraId="3B3A143E" w14:textId="77777777" w:rsidR="004664C1" w:rsidRDefault="00980F7F">
      <w:pPr>
        <w:tabs>
          <w:tab w:val="left" w:pos="860"/>
        </w:tabs>
        <w:ind w:left="860" w:right="102"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ov</w:t>
      </w:r>
      <w:r>
        <w:rPr>
          <w:rFonts w:ascii="Calibri" w:eastAsia="Calibri" w:hAnsi="Calibri" w:cs="Calibri"/>
          <w:sz w:val="24"/>
          <w:szCs w:val="24"/>
        </w:rPr>
        <w:t>ision</w:t>
      </w:r>
      <w:r>
        <w:rPr>
          <w:rFonts w:ascii="Calibri" w:eastAsia="Calibri" w:hAnsi="Calibri" w:cs="Calibri"/>
          <w:spacing w:val="2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3"/>
          <w:sz w:val="24"/>
          <w:szCs w:val="24"/>
        </w:rPr>
        <w:t xml:space="preserve"> </w:t>
      </w:r>
      <w:r>
        <w:rPr>
          <w:rFonts w:ascii="Calibri" w:eastAsia="Calibri" w:hAnsi="Calibri" w:cs="Calibri"/>
          <w:sz w:val="24"/>
          <w:szCs w:val="24"/>
        </w:rPr>
        <w:t>open</w:t>
      </w:r>
      <w:r>
        <w:rPr>
          <w:rFonts w:ascii="Calibri" w:eastAsia="Calibri" w:hAnsi="Calibri" w:cs="Calibri"/>
          <w:spacing w:val="2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aces,</w:t>
      </w:r>
      <w:r>
        <w:rPr>
          <w:rFonts w:ascii="Calibri" w:eastAsia="Calibri" w:hAnsi="Calibri" w:cs="Calibri"/>
          <w:spacing w:val="2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6"/>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pacing w:val="7"/>
          <w:sz w:val="24"/>
          <w:szCs w:val="24"/>
        </w:rPr>
        <w:t>a</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la</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p>
    <w:p w14:paraId="3E2762AB" w14:textId="77777777" w:rsidR="004664C1" w:rsidRDefault="004664C1">
      <w:pPr>
        <w:spacing w:before="14" w:line="280" w:lineRule="exact"/>
        <w:rPr>
          <w:sz w:val="28"/>
          <w:szCs w:val="28"/>
        </w:rPr>
      </w:pPr>
    </w:p>
    <w:p w14:paraId="0801134A" w14:textId="77777777" w:rsidR="004664C1" w:rsidRDefault="00980F7F">
      <w:pPr>
        <w:tabs>
          <w:tab w:val="left" w:pos="860"/>
        </w:tabs>
        <w:ind w:left="860" w:right="108"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7"/>
          <w:sz w:val="24"/>
          <w:szCs w:val="24"/>
        </w:rPr>
        <w:t xml:space="preserve"> </w:t>
      </w:r>
      <w:r>
        <w:rPr>
          <w:rFonts w:ascii="Calibri" w:eastAsia="Calibri" w:hAnsi="Calibri" w:cs="Calibri"/>
          <w:sz w:val="24"/>
          <w:szCs w:val="24"/>
        </w:rPr>
        <w:t>of</w:t>
      </w:r>
      <w:r>
        <w:rPr>
          <w:rFonts w:ascii="Calibri" w:eastAsia="Calibri" w:hAnsi="Calibri" w:cs="Calibri"/>
          <w:spacing w:val="3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ad</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w:t>
      </w:r>
      <w:r>
        <w:rPr>
          <w:rFonts w:ascii="Calibri" w:eastAsia="Calibri" w:hAnsi="Calibri" w:cs="Calibri"/>
          <w:spacing w:val="3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3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w:t>
      </w:r>
      <w:r>
        <w:rPr>
          <w:rFonts w:ascii="Calibri" w:eastAsia="Calibri" w:hAnsi="Calibri" w:cs="Calibri"/>
          <w:spacing w:val="37"/>
          <w:sz w:val="24"/>
          <w:szCs w:val="24"/>
        </w:rPr>
        <w:t xml:space="preserve"> </w:t>
      </w:r>
      <w:r>
        <w:rPr>
          <w:rFonts w:ascii="Calibri" w:eastAsia="Calibri" w:hAnsi="Calibri" w:cs="Calibri"/>
          <w:spacing w:val="1"/>
          <w:sz w:val="24"/>
          <w:szCs w:val="24"/>
        </w:rPr>
        <w:t>p</w:t>
      </w:r>
      <w:r>
        <w:rPr>
          <w:rFonts w:ascii="Calibri" w:eastAsia="Calibri" w:hAnsi="Calibri" w:cs="Calibri"/>
          <w:spacing w:val="5"/>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laces,</w:t>
      </w:r>
      <w:r>
        <w:rPr>
          <w:rFonts w:ascii="Calibri" w:eastAsia="Calibri" w:hAnsi="Calibri" w:cs="Calibri"/>
          <w:spacing w:val="37"/>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er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serv</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color w:val="FF0000"/>
          <w:sz w:val="24"/>
          <w:szCs w:val="24"/>
        </w:rPr>
        <w:t>*</w:t>
      </w:r>
      <w:r>
        <w:rPr>
          <w:rFonts w:ascii="Calibri" w:eastAsia="Calibri" w:hAnsi="Calibri" w:cs="Calibri"/>
          <w:color w:val="FF0000"/>
          <w:spacing w:val="1"/>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lo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r</w:t>
      </w:r>
      <w:r>
        <w:rPr>
          <w:rFonts w:ascii="Calibri" w:eastAsia="Calibri" w:hAnsi="Calibri" w:cs="Calibri"/>
          <w:color w:val="000000"/>
          <w:sz w:val="24"/>
          <w:szCs w:val="24"/>
        </w:rPr>
        <w:t>eli</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f </w:t>
      </w:r>
      <w:r>
        <w:rPr>
          <w:rFonts w:ascii="Calibri" w:eastAsia="Calibri" w:hAnsi="Calibri" w:cs="Calibri"/>
          <w:color w:val="000000"/>
          <w:spacing w:val="1"/>
          <w:sz w:val="24"/>
          <w:szCs w:val="24"/>
        </w:rPr>
        <w:t>wo</w:t>
      </w:r>
      <w:r>
        <w:rPr>
          <w:rFonts w:ascii="Calibri" w:eastAsia="Calibri" w:hAnsi="Calibri" w:cs="Calibri"/>
          <w:color w:val="000000"/>
          <w:spacing w:val="-2"/>
          <w:sz w:val="24"/>
          <w:szCs w:val="24"/>
        </w:rPr>
        <w:t>r</w:t>
      </w:r>
      <w:r>
        <w:rPr>
          <w:rFonts w:ascii="Calibri" w:eastAsia="Calibri" w:hAnsi="Calibri" w:cs="Calibri"/>
          <w:color w:val="000000"/>
          <w:spacing w:val="-1"/>
          <w:sz w:val="24"/>
          <w:szCs w:val="24"/>
        </w:rPr>
        <w:t>k;</w:t>
      </w:r>
    </w:p>
    <w:p w14:paraId="2C4DB734" w14:textId="77777777" w:rsidR="004664C1" w:rsidRDefault="004664C1">
      <w:pPr>
        <w:spacing w:before="16" w:line="280" w:lineRule="exact"/>
        <w:rPr>
          <w:sz w:val="28"/>
          <w:szCs w:val="28"/>
        </w:rPr>
      </w:pPr>
    </w:p>
    <w:p w14:paraId="3C7A1E02" w14:textId="77777777" w:rsidR="004664C1" w:rsidRDefault="00980F7F">
      <w:pPr>
        <w:tabs>
          <w:tab w:val="left" w:pos="860"/>
        </w:tabs>
        <w:ind w:left="860" w:right="104" w:hanging="360"/>
        <w:jc w:val="both"/>
        <w:rPr>
          <w:rFonts w:ascii="Calibri" w:eastAsia="Calibri" w:hAnsi="Calibri" w:cs="Calibri"/>
          <w:sz w:val="24"/>
          <w:szCs w:val="24"/>
        </w:rPr>
      </w:pPr>
      <w:r>
        <w:rPr>
          <w:rFonts w:ascii="Verdana" w:eastAsia="Verdana" w:hAnsi="Verdana" w:cs="Verdana"/>
          <w:sz w:val="24"/>
          <w:szCs w:val="24"/>
        </w:rPr>
        <w:lastRenderedPageBreak/>
        <w:t>•</w:t>
      </w:r>
      <w:r>
        <w:rPr>
          <w:rFonts w:ascii="Verdana" w:eastAsia="Verdana" w:hAnsi="Verdana" w:cs="Verdana"/>
          <w:sz w:val="24"/>
          <w:szCs w:val="24"/>
        </w:rPr>
        <w:tab/>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6"/>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ri</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6"/>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23"/>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s</w:t>
      </w:r>
      <w:r>
        <w:rPr>
          <w:rFonts w:ascii="Calibri" w:eastAsia="Calibri" w:hAnsi="Calibri" w:cs="Calibri"/>
          <w:spacing w:val="2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23"/>
          <w:sz w:val="24"/>
          <w:szCs w:val="24"/>
        </w:rPr>
        <w:t xml:space="preserve"> </w:t>
      </w:r>
      <w:r>
        <w:rPr>
          <w:rFonts w:ascii="Calibri" w:eastAsia="Calibri" w:hAnsi="Calibri" w:cs="Calibri"/>
          <w:spacing w:val="9"/>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5"/>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w:t>
      </w:r>
      <w:r>
        <w:rPr>
          <w:rFonts w:ascii="Calibri" w:eastAsia="Calibri" w:hAnsi="Calibri" w:cs="Calibri"/>
          <w:spacing w:val="2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4"/>
          <w:sz w:val="24"/>
          <w:szCs w:val="24"/>
        </w:rPr>
        <w:t>c</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pub</w:t>
      </w:r>
      <w:r>
        <w:rPr>
          <w:rFonts w:ascii="Calibri" w:eastAsia="Calibri" w:hAnsi="Calibri" w:cs="Calibri"/>
          <w:sz w:val="24"/>
          <w:szCs w:val="24"/>
        </w:rPr>
        <w:t xml:space="preserve">lic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 xml:space="preserve">ian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 xml:space="preserve">ic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p>
    <w:p w14:paraId="33DDFD95" w14:textId="77777777" w:rsidR="004664C1" w:rsidRDefault="004664C1">
      <w:pPr>
        <w:spacing w:before="16" w:line="280" w:lineRule="exact"/>
        <w:rPr>
          <w:sz w:val="28"/>
          <w:szCs w:val="28"/>
        </w:rPr>
      </w:pPr>
    </w:p>
    <w:p w14:paraId="66560236" w14:textId="77777777" w:rsidR="004664C1" w:rsidRDefault="00980F7F">
      <w:pPr>
        <w:tabs>
          <w:tab w:val="left" w:pos="860"/>
        </w:tabs>
        <w:ind w:left="860" w:right="105"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is</w:t>
      </w:r>
      <w:r>
        <w:rPr>
          <w:rFonts w:ascii="Calibri" w:eastAsia="Calibri" w:hAnsi="Calibri" w:cs="Calibri"/>
          <w:spacing w:val="1"/>
          <w:sz w:val="24"/>
          <w:szCs w:val="24"/>
        </w:rPr>
        <w:t>h</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pacing w:val="1"/>
          <w:sz w:val="24"/>
          <w:szCs w:val="24"/>
        </w:rPr>
        <w:t>up</w:t>
      </w:r>
      <w:r>
        <w:rPr>
          <w:rFonts w:ascii="Calibri" w:eastAsia="Calibri" w:hAnsi="Calibri" w:cs="Calibri"/>
          <w:spacing w:val="-3"/>
          <w:sz w:val="24"/>
          <w:szCs w:val="24"/>
        </w:rPr>
        <w:t>g</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5"/>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larg</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 xml:space="preserve"> </w:t>
      </w:r>
      <w:r>
        <w:rPr>
          <w:rFonts w:ascii="Calibri" w:eastAsia="Calibri" w:hAnsi="Calibri" w:cs="Calibri"/>
          <w:sz w:val="24"/>
          <w:szCs w:val="24"/>
        </w:rPr>
        <w:t xml:space="preserve">or </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lacem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ad</w:t>
      </w:r>
      <w:r>
        <w:rPr>
          <w:rFonts w:ascii="Calibri" w:eastAsia="Calibri" w:hAnsi="Calibri" w:cs="Calibri"/>
          <w:sz w:val="24"/>
          <w:szCs w:val="24"/>
        </w:rPr>
        <w:t xml:space="preserve">s, </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ar </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ar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pl</w:t>
      </w:r>
      <w:r>
        <w:rPr>
          <w:rFonts w:ascii="Calibri" w:eastAsia="Calibri" w:hAnsi="Calibri" w:cs="Calibri"/>
          <w:sz w:val="24"/>
          <w:szCs w:val="24"/>
        </w:rPr>
        <w:t>aces,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serv</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6"/>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 or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ns</w:t>
      </w:r>
      <w:r>
        <w:rPr>
          <w:rFonts w:ascii="Calibri" w:eastAsia="Calibri" w:hAnsi="Calibri" w:cs="Calibri"/>
          <w:color w:val="FF0000"/>
          <w:spacing w:val="1"/>
          <w:sz w:val="24"/>
          <w:szCs w:val="24"/>
        </w:rPr>
        <w:t>*</w:t>
      </w:r>
      <w:r>
        <w:rPr>
          <w:rFonts w:ascii="Calibri" w:eastAsia="Calibri" w:hAnsi="Calibri" w:cs="Calibri"/>
          <w:color w:val="FF0000"/>
          <w:sz w:val="24"/>
          <w:szCs w:val="24"/>
        </w:rPr>
        <w:t>;</w:t>
      </w:r>
    </w:p>
    <w:p w14:paraId="0C9FBD98" w14:textId="77777777" w:rsidR="004664C1" w:rsidRDefault="004664C1">
      <w:pPr>
        <w:spacing w:before="16" w:line="280" w:lineRule="exact"/>
        <w:rPr>
          <w:sz w:val="28"/>
          <w:szCs w:val="28"/>
        </w:rPr>
      </w:pPr>
    </w:p>
    <w:p w14:paraId="673919E0" w14:textId="77777777" w:rsidR="004664C1" w:rsidRDefault="00980F7F">
      <w:pPr>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z w:val="24"/>
          <w:szCs w:val="24"/>
        </w:rPr>
        <w:t xml:space="preserve">on of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aci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eco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 i</w:t>
      </w:r>
      <w:r>
        <w:rPr>
          <w:rFonts w:ascii="Calibri" w:eastAsia="Calibri" w:hAnsi="Calibri" w:cs="Calibri"/>
          <w:spacing w:val="1"/>
          <w:sz w:val="24"/>
          <w:szCs w:val="24"/>
        </w:rPr>
        <w:t>nf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5"/>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w:t>
      </w:r>
    </w:p>
    <w:p w14:paraId="14A2A648" w14:textId="77777777" w:rsidR="004664C1" w:rsidRDefault="004664C1">
      <w:pPr>
        <w:spacing w:before="19" w:line="280" w:lineRule="exact"/>
        <w:rPr>
          <w:sz w:val="28"/>
          <w:szCs w:val="28"/>
        </w:rPr>
      </w:pPr>
    </w:p>
    <w:p w14:paraId="3ED1CDF5" w14:textId="77777777" w:rsidR="004664C1" w:rsidRDefault="00980F7F">
      <w:pPr>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11D6F384" w14:textId="77777777" w:rsidR="004664C1" w:rsidRDefault="004664C1">
      <w:pPr>
        <w:spacing w:before="16" w:line="280" w:lineRule="exact"/>
        <w:rPr>
          <w:sz w:val="28"/>
          <w:szCs w:val="28"/>
        </w:rPr>
      </w:pPr>
    </w:p>
    <w:p w14:paraId="7E48DBAD" w14:textId="77777777" w:rsidR="004664C1" w:rsidRDefault="00980F7F">
      <w:pPr>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m</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illary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w:t>
      </w:r>
    </w:p>
    <w:p w14:paraId="4C207C0D" w14:textId="77777777" w:rsidR="004664C1" w:rsidRDefault="004664C1">
      <w:pPr>
        <w:spacing w:before="15" w:line="280" w:lineRule="exact"/>
        <w:rPr>
          <w:sz w:val="28"/>
          <w:szCs w:val="28"/>
        </w:rPr>
      </w:pPr>
    </w:p>
    <w:p w14:paraId="65A16BF3" w14:textId="6CC98ED4" w:rsidR="004664C1" w:rsidRDefault="00980F7F" w:rsidP="00E145A0">
      <w:pPr>
        <w:rPr>
          <w:rFonts w:ascii="Calibri" w:eastAsia="Calibri" w:hAnsi="Calibri" w:cs="Calibri"/>
          <w:spacing w:val="11"/>
          <w:sz w:val="24"/>
          <w:szCs w:val="24"/>
        </w:rPr>
      </w:pP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1"/>
          <w:sz w:val="24"/>
          <w:szCs w:val="24"/>
        </w:rPr>
        <w:t xml:space="preserve"> </w:t>
      </w:r>
      <w:r>
        <w:rPr>
          <w:rFonts w:ascii="Calibri" w:eastAsia="Calibri" w:hAnsi="Calibri" w:cs="Calibri"/>
          <w:sz w:val="24"/>
          <w:szCs w:val="24"/>
        </w:rPr>
        <w:t>sim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1"/>
          <w:sz w:val="24"/>
          <w:szCs w:val="24"/>
        </w:rPr>
        <w:t xml:space="preserve"> </w:t>
      </w:r>
      <w:r w:rsidR="00A52853">
        <w:rPr>
          <w:rFonts w:ascii="Calibri" w:eastAsia="Calibri" w:hAnsi="Calibri" w:cs="Calibri"/>
          <w:spacing w:val="11"/>
          <w:sz w:val="24"/>
          <w:szCs w:val="24"/>
        </w:rPr>
        <w:t xml:space="preserve">the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ove</w:t>
      </w:r>
      <w:r>
        <w:rPr>
          <w:rFonts w:ascii="Calibri" w:eastAsia="Calibri" w:hAnsi="Calibri" w:cs="Calibri"/>
          <w:spacing w:val="16"/>
          <w:sz w:val="24"/>
          <w:szCs w:val="24"/>
        </w:rPr>
        <w:t xml:space="preserve"> </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13"/>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es</w:t>
      </w:r>
      <w:r>
        <w:rPr>
          <w:rFonts w:ascii="Calibri" w:eastAsia="Calibri" w:hAnsi="Calibri" w:cs="Calibri"/>
          <w:spacing w:val="11"/>
          <w:sz w:val="24"/>
          <w:szCs w:val="24"/>
        </w:rPr>
        <w:t xml:space="preserve"> </w:t>
      </w:r>
      <w:r w:rsidR="00A52853">
        <w:rPr>
          <w:rFonts w:ascii="Calibri" w:eastAsia="Calibri" w:hAnsi="Calibri" w:cs="Calibri"/>
          <w:spacing w:val="11"/>
          <w:sz w:val="24"/>
          <w:szCs w:val="24"/>
        </w:rPr>
        <w:t>have been categorized as follows</w:t>
      </w:r>
      <w:r w:rsidR="000B7379">
        <w:rPr>
          <w:rFonts w:ascii="Calibri" w:eastAsia="Calibri" w:hAnsi="Calibri" w:cs="Calibri"/>
          <w:spacing w:val="11"/>
          <w:sz w:val="24"/>
          <w:szCs w:val="24"/>
        </w:rPr>
        <w:t>:</w:t>
      </w:r>
    </w:p>
    <w:p w14:paraId="0B795740" w14:textId="77777777" w:rsidR="000B7379" w:rsidRDefault="000B7379" w:rsidP="00E145A0">
      <w:pPr>
        <w:rPr>
          <w:rFonts w:ascii="Calibri" w:eastAsia="Calibri" w:hAnsi="Calibri" w:cs="Calibri"/>
          <w:sz w:val="24"/>
          <w:szCs w:val="24"/>
        </w:rPr>
      </w:pPr>
    </w:p>
    <w:p w14:paraId="7CB739BE" w14:textId="461336A3" w:rsidR="004664C1" w:rsidRDefault="00980F7F">
      <w:pPr>
        <w:tabs>
          <w:tab w:val="left" w:pos="860"/>
        </w:tabs>
        <w:spacing w:before="56"/>
        <w:ind w:left="860" w:right="108"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i/>
          <w:sz w:val="24"/>
          <w:szCs w:val="24"/>
          <w:u w:val="single" w:color="000000"/>
        </w:rPr>
        <w:t>[a] Tr</w:t>
      </w:r>
      <w:r>
        <w:rPr>
          <w:rFonts w:ascii="Calibri" w:eastAsia="Calibri" w:hAnsi="Calibri" w:cs="Calibri"/>
          <w:i/>
          <w:spacing w:val="-1"/>
          <w:sz w:val="24"/>
          <w:szCs w:val="24"/>
          <w:u w:val="single" w:color="000000"/>
        </w:rPr>
        <w:t>an</w:t>
      </w:r>
      <w:r>
        <w:rPr>
          <w:rFonts w:ascii="Calibri" w:eastAsia="Calibri" w:hAnsi="Calibri" w:cs="Calibri"/>
          <w:i/>
          <w:sz w:val="24"/>
          <w:szCs w:val="24"/>
          <w:u w:val="single" w:color="000000"/>
        </w:rPr>
        <w:t>s</w:t>
      </w:r>
      <w:r>
        <w:rPr>
          <w:rFonts w:ascii="Calibri" w:eastAsia="Calibri" w:hAnsi="Calibri" w:cs="Calibri"/>
          <w:i/>
          <w:spacing w:val="-1"/>
          <w:sz w:val="24"/>
          <w:szCs w:val="24"/>
          <w:u w:val="single" w:color="000000"/>
        </w:rPr>
        <w:t>po</w:t>
      </w:r>
      <w:r>
        <w:rPr>
          <w:rFonts w:ascii="Calibri" w:eastAsia="Calibri" w:hAnsi="Calibri" w:cs="Calibri"/>
          <w:i/>
          <w:sz w:val="24"/>
          <w:szCs w:val="24"/>
          <w:u w:val="single" w:color="000000"/>
        </w:rPr>
        <w:t xml:space="preserve">rt </w:t>
      </w:r>
      <w:r>
        <w:rPr>
          <w:rFonts w:ascii="Calibri" w:eastAsia="Calibri" w:hAnsi="Calibri" w:cs="Calibri"/>
          <w:i/>
          <w:spacing w:val="41"/>
          <w:sz w:val="24"/>
          <w:szCs w:val="24"/>
          <w:u w:val="single" w:color="000000"/>
        </w:rPr>
        <w:t xml:space="preserve"> </w:t>
      </w:r>
      <w:r>
        <w:rPr>
          <w:rFonts w:ascii="Calibri" w:eastAsia="Calibri" w:hAnsi="Calibri" w:cs="Calibri"/>
          <w:i/>
          <w:spacing w:val="-1"/>
          <w:sz w:val="24"/>
          <w:szCs w:val="24"/>
          <w:u w:val="single" w:color="000000"/>
        </w:rPr>
        <w:t>an</w:t>
      </w:r>
      <w:r>
        <w:rPr>
          <w:rFonts w:ascii="Calibri" w:eastAsia="Calibri" w:hAnsi="Calibri" w:cs="Calibri"/>
          <w:i/>
          <w:sz w:val="24"/>
          <w:szCs w:val="24"/>
          <w:u w:val="single" w:color="000000"/>
        </w:rPr>
        <w:t xml:space="preserve">d </w:t>
      </w:r>
      <w:r>
        <w:rPr>
          <w:rFonts w:ascii="Calibri" w:eastAsia="Calibri" w:hAnsi="Calibri" w:cs="Calibri"/>
          <w:i/>
          <w:spacing w:val="39"/>
          <w:sz w:val="24"/>
          <w:szCs w:val="24"/>
          <w:u w:val="single" w:color="000000"/>
        </w:rPr>
        <w:t xml:space="preserve"> </w:t>
      </w:r>
      <w:r>
        <w:rPr>
          <w:rFonts w:ascii="Calibri" w:eastAsia="Calibri" w:hAnsi="Calibri" w:cs="Calibri"/>
          <w:i/>
          <w:spacing w:val="1"/>
          <w:sz w:val="24"/>
          <w:szCs w:val="24"/>
          <w:u w:val="single" w:color="000000"/>
        </w:rPr>
        <w:t>D</w:t>
      </w:r>
      <w:r>
        <w:rPr>
          <w:rFonts w:ascii="Calibri" w:eastAsia="Calibri" w:hAnsi="Calibri" w:cs="Calibri"/>
          <w:i/>
          <w:sz w:val="24"/>
          <w:szCs w:val="24"/>
          <w:u w:val="single" w:color="000000"/>
        </w:rPr>
        <w:t>r</w:t>
      </w:r>
      <w:r>
        <w:rPr>
          <w:rFonts w:ascii="Calibri" w:eastAsia="Calibri" w:hAnsi="Calibri" w:cs="Calibri"/>
          <w:i/>
          <w:spacing w:val="-2"/>
          <w:sz w:val="24"/>
          <w:szCs w:val="24"/>
          <w:u w:val="single" w:color="000000"/>
        </w:rPr>
        <w:t>a</w:t>
      </w:r>
      <w:r>
        <w:rPr>
          <w:rFonts w:ascii="Calibri" w:eastAsia="Calibri" w:hAnsi="Calibri" w:cs="Calibri"/>
          <w:i/>
          <w:sz w:val="24"/>
          <w:szCs w:val="24"/>
          <w:u w:val="single" w:color="000000"/>
        </w:rPr>
        <w:t>i</w:t>
      </w:r>
      <w:r>
        <w:rPr>
          <w:rFonts w:ascii="Calibri" w:eastAsia="Calibri" w:hAnsi="Calibri" w:cs="Calibri"/>
          <w:i/>
          <w:spacing w:val="-1"/>
          <w:sz w:val="24"/>
          <w:szCs w:val="24"/>
          <w:u w:val="single" w:color="000000"/>
        </w:rPr>
        <w:t>nag</w:t>
      </w:r>
      <w:r>
        <w:rPr>
          <w:rFonts w:ascii="Calibri" w:eastAsia="Calibri" w:hAnsi="Calibri" w:cs="Calibri"/>
          <w:i/>
          <w:sz w:val="24"/>
          <w:szCs w:val="24"/>
          <w:u w:val="single" w:color="000000"/>
        </w:rPr>
        <w:t xml:space="preserve">e </w:t>
      </w:r>
      <w:r>
        <w:rPr>
          <w:rFonts w:ascii="Calibri" w:eastAsia="Calibri" w:hAnsi="Calibri" w:cs="Calibri"/>
          <w:i/>
          <w:spacing w:val="42"/>
          <w:sz w:val="24"/>
          <w:szCs w:val="24"/>
          <w:u w:val="single" w:color="000000"/>
        </w:rPr>
        <w:t xml:space="preserve"> </w:t>
      </w:r>
      <w:r>
        <w:rPr>
          <w:rFonts w:ascii="Calibri" w:eastAsia="Calibri" w:hAnsi="Calibri" w:cs="Calibri"/>
          <w:i/>
          <w:sz w:val="24"/>
          <w:szCs w:val="24"/>
          <w:u w:val="single" w:color="000000"/>
        </w:rPr>
        <w:t>I</w:t>
      </w:r>
      <w:r>
        <w:rPr>
          <w:rFonts w:ascii="Calibri" w:eastAsia="Calibri" w:hAnsi="Calibri" w:cs="Calibri"/>
          <w:i/>
          <w:spacing w:val="-1"/>
          <w:sz w:val="24"/>
          <w:szCs w:val="24"/>
          <w:u w:val="single" w:color="000000"/>
        </w:rPr>
        <w:t>n</w:t>
      </w:r>
      <w:r>
        <w:rPr>
          <w:rFonts w:ascii="Calibri" w:eastAsia="Calibri" w:hAnsi="Calibri" w:cs="Calibri"/>
          <w:i/>
          <w:spacing w:val="1"/>
          <w:sz w:val="24"/>
          <w:szCs w:val="24"/>
          <w:u w:val="single" w:color="000000"/>
        </w:rPr>
        <w:t>f</w:t>
      </w:r>
      <w:r>
        <w:rPr>
          <w:rFonts w:ascii="Calibri" w:eastAsia="Calibri" w:hAnsi="Calibri" w:cs="Calibri"/>
          <w:i/>
          <w:sz w:val="24"/>
          <w:szCs w:val="24"/>
          <w:u w:val="single" w:color="000000"/>
        </w:rPr>
        <w:t>r</w:t>
      </w:r>
      <w:r>
        <w:rPr>
          <w:rFonts w:ascii="Calibri" w:eastAsia="Calibri" w:hAnsi="Calibri" w:cs="Calibri"/>
          <w:i/>
          <w:spacing w:val="-2"/>
          <w:sz w:val="24"/>
          <w:szCs w:val="24"/>
          <w:u w:val="single" w:color="000000"/>
        </w:rPr>
        <w:t>a</w:t>
      </w:r>
      <w:r>
        <w:rPr>
          <w:rFonts w:ascii="Calibri" w:eastAsia="Calibri" w:hAnsi="Calibri" w:cs="Calibri"/>
          <w:i/>
          <w:sz w:val="24"/>
          <w:szCs w:val="24"/>
          <w:u w:val="single" w:color="000000"/>
        </w:rPr>
        <w:t>s</w:t>
      </w:r>
      <w:r>
        <w:rPr>
          <w:rFonts w:ascii="Calibri" w:eastAsia="Calibri" w:hAnsi="Calibri" w:cs="Calibri"/>
          <w:i/>
          <w:spacing w:val="1"/>
          <w:sz w:val="24"/>
          <w:szCs w:val="24"/>
          <w:u w:val="single" w:color="000000"/>
        </w:rPr>
        <w:t>t</w:t>
      </w:r>
      <w:r>
        <w:rPr>
          <w:rFonts w:ascii="Calibri" w:eastAsia="Calibri" w:hAnsi="Calibri" w:cs="Calibri"/>
          <w:i/>
          <w:sz w:val="24"/>
          <w:szCs w:val="24"/>
          <w:u w:val="single" w:color="000000"/>
        </w:rPr>
        <w:t>r</w:t>
      </w:r>
      <w:r>
        <w:rPr>
          <w:rFonts w:ascii="Calibri" w:eastAsia="Calibri" w:hAnsi="Calibri" w:cs="Calibri"/>
          <w:i/>
          <w:spacing w:val="-2"/>
          <w:sz w:val="24"/>
          <w:szCs w:val="24"/>
          <w:u w:val="single" w:color="000000"/>
        </w:rPr>
        <w:t>u</w:t>
      </w:r>
      <w:r>
        <w:rPr>
          <w:rFonts w:ascii="Calibri" w:eastAsia="Calibri" w:hAnsi="Calibri" w:cs="Calibri"/>
          <w:i/>
          <w:spacing w:val="1"/>
          <w:sz w:val="24"/>
          <w:szCs w:val="24"/>
          <w:u w:val="single" w:color="000000"/>
        </w:rPr>
        <w:t>ct</w:t>
      </w:r>
      <w:r>
        <w:rPr>
          <w:rFonts w:ascii="Calibri" w:eastAsia="Calibri" w:hAnsi="Calibri" w:cs="Calibri"/>
          <w:i/>
          <w:spacing w:val="-1"/>
          <w:sz w:val="24"/>
          <w:szCs w:val="24"/>
          <w:u w:val="single" w:color="000000"/>
        </w:rPr>
        <w:t>u</w:t>
      </w:r>
      <w:r>
        <w:rPr>
          <w:rFonts w:ascii="Calibri" w:eastAsia="Calibri" w:hAnsi="Calibri" w:cs="Calibri"/>
          <w:i/>
          <w:sz w:val="24"/>
          <w:szCs w:val="24"/>
          <w:u w:val="single" w:color="000000"/>
        </w:rPr>
        <w:t xml:space="preserve">re </w:t>
      </w:r>
      <w:r w:rsidRPr="00F36168">
        <w:rPr>
          <w:rFonts w:ascii="Calibri" w:eastAsia="Calibri" w:hAnsi="Calibri" w:cs="Calibri"/>
          <w:i/>
          <w:spacing w:val="5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3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3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3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is</w:t>
      </w:r>
      <w:r>
        <w:rPr>
          <w:rFonts w:ascii="Calibri" w:eastAsia="Calibri" w:hAnsi="Calibri" w:cs="Calibri"/>
          <w:spacing w:val="1"/>
          <w:sz w:val="24"/>
          <w:szCs w:val="24"/>
        </w:rPr>
        <w:t>h</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up</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larg</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lacem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ar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laces, </w:t>
      </w:r>
      <w:r>
        <w:rPr>
          <w:rFonts w:ascii="Calibri" w:eastAsia="Calibri" w:hAnsi="Calibri" w:cs="Calibri"/>
          <w:spacing w:val="1"/>
          <w:sz w:val="24"/>
          <w:szCs w:val="24"/>
        </w:rPr>
        <w:t>bu</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rri</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 xml:space="preserve">es,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tu</w:t>
      </w:r>
      <w:r>
        <w:rPr>
          <w:rFonts w:ascii="Calibri" w:eastAsia="Calibri" w:hAnsi="Calibri" w:cs="Calibri"/>
          <w:sz w:val="24"/>
          <w:szCs w:val="24"/>
        </w:rPr>
        <w:t xml:space="preserve">re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1"/>
          <w:sz w:val="24"/>
          <w:szCs w:val="24"/>
        </w:rPr>
        <w:t xml:space="preserve"> 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t</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 xml:space="preserve">ic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smar</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ravel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ort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ment,</w:t>
      </w:r>
      <w:r>
        <w:rPr>
          <w:rFonts w:ascii="Calibri" w:eastAsia="Calibri" w:hAnsi="Calibri" w:cs="Calibri"/>
          <w:spacing w:val="1"/>
          <w:sz w:val="24"/>
          <w:szCs w:val="24"/>
        </w:rPr>
        <w:t xml:space="preserve"> up</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e</w:t>
      </w:r>
      <w:r>
        <w:rPr>
          <w:rFonts w:ascii="Calibri" w:eastAsia="Calibri" w:hAnsi="Calibri" w:cs="Calibri"/>
          <w:spacing w:val="-1"/>
          <w:sz w:val="24"/>
          <w:szCs w:val="24"/>
        </w:rPr>
        <w:t>n</w:t>
      </w:r>
      <w:r>
        <w:rPr>
          <w:rFonts w:ascii="Calibri" w:eastAsia="Calibri" w:hAnsi="Calibri" w:cs="Calibri"/>
          <w:sz w:val="24"/>
          <w:szCs w:val="24"/>
        </w:rPr>
        <w:t>larg</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z w:val="24"/>
          <w:szCs w:val="24"/>
        </w:rPr>
        <w:t>or r</w:t>
      </w:r>
      <w:r>
        <w:rPr>
          <w:rFonts w:ascii="Calibri" w:eastAsia="Calibri" w:hAnsi="Calibri" w:cs="Calibri"/>
          <w:spacing w:val="1"/>
          <w:sz w:val="24"/>
          <w:szCs w:val="24"/>
        </w:rPr>
        <w:t>epl</w:t>
      </w:r>
      <w:r>
        <w:rPr>
          <w:rFonts w:ascii="Calibri" w:eastAsia="Calibri" w:hAnsi="Calibri" w:cs="Calibri"/>
          <w:sz w:val="24"/>
          <w:szCs w:val="24"/>
        </w:rPr>
        <w:t>acem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of 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f</w:t>
      </w:r>
      <w:r>
        <w:rPr>
          <w:rFonts w:ascii="Calibri" w:eastAsia="Calibri" w:hAnsi="Calibri" w:cs="Calibri"/>
          <w:sz w:val="24"/>
          <w:szCs w:val="24"/>
        </w:rPr>
        <w:t>ace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age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ras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uc</w:t>
      </w:r>
      <w:r>
        <w:rPr>
          <w:rFonts w:ascii="Calibri" w:eastAsia="Calibri" w:hAnsi="Calibri" w:cs="Calibri"/>
          <w:spacing w:val="1"/>
          <w:sz w:val="24"/>
          <w:szCs w:val="24"/>
        </w:rPr>
        <w:t>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p>
    <w:p w14:paraId="1C2F2084" w14:textId="77777777" w:rsidR="004664C1" w:rsidRDefault="004664C1">
      <w:pPr>
        <w:spacing w:before="16" w:line="280" w:lineRule="exact"/>
        <w:rPr>
          <w:sz w:val="28"/>
          <w:szCs w:val="28"/>
        </w:rPr>
      </w:pPr>
    </w:p>
    <w:p w14:paraId="56FF3068" w14:textId="64A776BA" w:rsidR="004664C1" w:rsidRDefault="00980F7F">
      <w:pPr>
        <w:tabs>
          <w:tab w:val="left" w:pos="860"/>
        </w:tabs>
        <w:ind w:left="860" w:right="108" w:hanging="360"/>
        <w:jc w:val="both"/>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i/>
          <w:sz w:val="24"/>
          <w:szCs w:val="24"/>
          <w:u w:val="single" w:color="000000"/>
        </w:rPr>
        <w:t>[b]</w:t>
      </w:r>
      <w:r>
        <w:rPr>
          <w:rFonts w:ascii="Calibri" w:eastAsia="Calibri" w:hAnsi="Calibri" w:cs="Calibri"/>
          <w:i/>
          <w:spacing w:val="23"/>
          <w:sz w:val="24"/>
          <w:szCs w:val="24"/>
          <w:u w:val="single" w:color="000000"/>
        </w:rPr>
        <w:t xml:space="preserve"> </w:t>
      </w:r>
      <w:r>
        <w:rPr>
          <w:rFonts w:ascii="Calibri" w:eastAsia="Calibri" w:hAnsi="Calibri" w:cs="Calibri"/>
          <w:i/>
          <w:sz w:val="24"/>
          <w:szCs w:val="24"/>
          <w:u w:val="single" w:color="000000"/>
        </w:rPr>
        <w:t>S</w:t>
      </w:r>
      <w:r>
        <w:rPr>
          <w:rFonts w:ascii="Calibri" w:eastAsia="Calibri" w:hAnsi="Calibri" w:cs="Calibri"/>
          <w:i/>
          <w:spacing w:val="-1"/>
          <w:sz w:val="24"/>
          <w:szCs w:val="24"/>
          <w:u w:val="single" w:color="000000"/>
        </w:rPr>
        <w:t>o</w:t>
      </w:r>
      <w:r>
        <w:rPr>
          <w:rFonts w:ascii="Calibri" w:eastAsia="Calibri" w:hAnsi="Calibri" w:cs="Calibri"/>
          <w:i/>
          <w:spacing w:val="1"/>
          <w:sz w:val="24"/>
          <w:szCs w:val="24"/>
          <w:u w:val="single" w:color="000000"/>
        </w:rPr>
        <w:t>c</w:t>
      </w:r>
      <w:r>
        <w:rPr>
          <w:rFonts w:ascii="Calibri" w:eastAsia="Calibri" w:hAnsi="Calibri" w:cs="Calibri"/>
          <w:i/>
          <w:sz w:val="24"/>
          <w:szCs w:val="24"/>
          <w:u w:val="single" w:color="000000"/>
        </w:rPr>
        <w:t>i</w:t>
      </w:r>
      <w:r>
        <w:rPr>
          <w:rFonts w:ascii="Calibri" w:eastAsia="Calibri" w:hAnsi="Calibri" w:cs="Calibri"/>
          <w:i/>
          <w:spacing w:val="-1"/>
          <w:sz w:val="24"/>
          <w:szCs w:val="24"/>
          <w:u w:val="single" w:color="000000"/>
        </w:rPr>
        <w:t>a</w:t>
      </w:r>
      <w:r>
        <w:rPr>
          <w:rFonts w:ascii="Calibri" w:eastAsia="Calibri" w:hAnsi="Calibri" w:cs="Calibri"/>
          <w:i/>
          <w:sz w:val="24"/>
          <w:szCs w:val="24"/>
          <w:u w:val="single" w:color="000000"/>
        </w:rPr>
        <w:t>l</w:t>
      </w:r>
      <w:r>
        <w:rPr>
          <w:rFonts w:ascii="Calibri" w:eastAsia="Calibri" w:hAnsi="Calibri" w:cs="Calibri"/>
          <w:i/>
          <w:spacing w:val="22"/>
          <w:sz w:val="24"/>
          <w:szCs w:val="24"/>
          <w:u w:val="single" w:color="000000"/>
        </w:rPr>
        <w:t xml:space="preserve"> </w:t>
      </w:r>
      <w:r>
        <w:rPr>
          <w:rFonts w:ascii="Calibri" w:eastAsia="Calibri" w:hAnsi="Calibri" w:cs="Calibri"/>
          <w:i/>
          <w:spacing w:val="-1"/>
          <w:sz w:val="24"/>
          <w:szCs w:val="24"/>
          <w:u w:val="single" w:color="000000"/>
        </w:rPr>
        <w:t>an</w:t>
      </w:r>
      <w:r>
        <w:rPr>
          <w:rFonts w:ascii="Calibri" w:eastAsia="Calibri" w:hAnsi="Calibri" w:cs="Calibri"/>
          <w:i/>
          <w:sz w:val="24"/>
          <w:szCs w:val="24"/>
          <w:u w:val="single" w:color="000000"/>
        </w:rPr>
        <w:t>d</w:t>
      </w:r>
      <w:r>
        <w:rPr>
          <w:rFonts w:ascii="Calibri" w:eastAsia="Calibri" w:hAnsi="Calibri" w:cs="Calibri"/>
          <w:i/>
          <w:spacing w:val="21"/>
          <w:sz w:val="24"/>
          <w:szCs w:val="24"/>
          <w:u w:val="single" w:color="000000"/>
        </w:rPr>
        <w:t xml:space="preserve"> </w:t>
      </w:r>
      <w:r>
        <w:rPr>
          <w:rFonts w:ascii="Calibri" w:eastAsia="Calibri" w:hAnsi="Calibri" w:cs="Calibri"/>
          <w:i/>
          <w:sz w:val="24"/>
          <w:szCs w:val="24"/>
          <w:u w:val="single" w:color="000000"/>
        </w:rPr>
        <w:t>C</w:t>
      </w:r>
      <w:r>
        <w:rPr>
          <w:rFonts w:ascii="Calibri" w:eastAsia="Calibri" w:hAnsi="Calibri" w:cs="Calibri"/>
          <w:i/>
          <w:spacing w:val="-1"/>
          <w:sz w:val="24"/>
          <w:szCs w:val="24"/>
          <w:u w:val="single" w:color="000000"/>
        </w:rPr>
        <w:t>o</w:t>
      </w:r>
      <w:r>
        <w:rPr>
          <w:rFonts w:ascii="Calibri" w:eastAsia="Calibri" w:hAnsi="Calibri" w:cs="Calibri"/>
          <w:i/>
          <w:sz w:val="24"/>
          <w:szCs w:val="24"/>
          <w:u w:val="single" w:color="000000"/>
        </w:rPr>
        <w:t>mm</w:t>
      </w:r>
      <w:r>
        <w:rPr>
          <w:rFonts w:ascii="Calibri" w:eastAsia="Calibri" w:hAnsi="Calibri" w:cs="Calibri"/>
          <w:i/>
          <w:spacing w:val="-1"/>
          <w:sz w:val="24"/>
          <w:szCs w:val="24"/>
          <w:u w:val="single" w:color="000000"/>
        </w:rPr>
        <w:t>un</w:t>
      </w:r>
      <w:r>
        <w:rPr>
          <w:rFonts w:ascii="Calibri" w:eastAsia="Calibri" w:hAnsi="Calibri" w:cs="Calibri"/>
          <w:i/>
          <w:sz w:val="24"/>
          <w:szCs w:val="24"/>
          <w:u w:val="single" w:color="000000"/>
        </w:rPr>
        <w:t>i</w:t>
      </w:r>
      <w:r>
        <w:rPr>
          <w:rFonts w:ascii="Calibri" w:eastAsia="Calibri" w:hAnsi="Calibri" w:cs="Calibri"/>
          <w:i/>
          <w:spacing w:val="3"/>
          <w:sz w:val="24"/>
          <w:szCs w:val="24"/>
          <w:u w:val="single" w:color="000000"/>
        </w:rPr>
        <w:t>t</w:t>
      </w:r>
      <w:r>
        <w:rPr>
          <w:rFonts w:ascii="Calibri" w:eastAsia="Calibri" w:hAnsi="Calibri" w:cs="Calibri"/>
          <w:i/>
          <w:sz w:val="24"/>
          <w:szCs w:val="24"/>
          <w:u w:val="single" w:color="000000"/>
        </w:rPr>
        <w:t>y</w:t>
      </w:r>
      <w:r>
        <w:rPr>
          <w:rFonts w:ascii="Calibri" w:eastAsia="Calibri" w:hAnsi="Calibri" w:cs="Calibri"/>
          <w:i/>
          <w:spacing w:val="23"/>
          <w:sz w:val="24"/>
          <w:szCs w:val="24"/>
          <w:u w:val="single" w:color="000000"/>
        </w:rPr>
        <w:t xml:space="preserve"> </w:t>
      </w:r>
      <w:r>
        <w:rPr>
          <w:rFonts w:ascii="Calibri" w:eastAsia="Calibri" w:hAnsi="Calibri" w:cs="Calibri"/>
          <w:i/>
          <w:sz w:val="24"/>
          <w:szCs w:val="24"/>
          <w:u w:val="single" w:color="000000"/>
        </w:rPr>
        <w:t>I</w:t>
      </w:r>
      <w:r>
        <w:rPr>
          <w:rFonts w:ascii="Calibri" w:eastAsia="Calibri" w:hAnsi="Calibri" w:cs="Calibri"/>
          <w:i/>
          <w:spacing w:val="-1"/>
          <w:sz w:val="24"/>
          <w:szCs w:val="24"/>
          <w:u w:val="single" w:color="000000"/>
        </w:rPr>
        <w:t>n</w:t>
      </w:r>
      <w:r>
        <w:rPr>
          <w:rFonts w:ascii="Calibri" w:eastAsia="Calibri" w:hAnsi="Calibri" w:cs="Calibri"/>
          <w:i/>
          <w:spacing w:val="1"/>
          <w:sz w:val="24"/>
          <w:szCs w:val="24"/>
          <w:u w:val="single" w:color="000000"/>
        </w:rPr>
        <w:t>f</w:t>
      </w:r>
      <w:r>
        <w:rPr>
          <w:rFonts w:ascii="Calibri" w:eastAsia="Calibri" w:hAnsi="Calibri" w:cs="Calibri"/>
          <w:i/>
          <w:sz w:val="24"/>
          <w:szCs w:val="24"/>
          <w:u w:val="single" w:color="000000"/>
        </w:rPr>
        <w:t>r</w:t>
      </w:r>
      <w:r>
        <w:rPr>
          <w:rFonts w:ascii="Calibri" w:eastAsia="Calibri" w:hAnsi="Calibri" w:cs="Calibri"/>
          <w:i/>
          <w:spacing w:val="-2"/>
          <w:sz w:val="24"/>
          <w:szCs w:val="24"/>
          <w:u w:val="single" w:color="000000"/>
        </w:rPr>
        <w:t>a</w:t>
      </w:r>
      <w:r>
        <w:rPr>
          <w:rFonts w:ascii="Calibri" w:eastAsia="Calibri" w:hAnsi="Calibri" w:cs="Calibri"/>
          <w:i/>
          <w:sz w:val="24"/>
          <w:szCs w:val="24"/>
          <w:u w:val="single" w:color="000000"/>
        </w:rPr>
        <w:t>s</w:t>
      </w:r>
      <w:r>
        <w:rPr>
          <w:rFonts w:ascii="Calibri" w:eastAsia="Calibri" w:hAnsi="Calibri" w:cs="Calibri"/>
          <w:i/>
          <w:spacing w:val="1"/>
          <w:sz w:val="24"/>
          <w:szCs w:val="24"/>
          <w:u w:val="single" w:color="000000"/>
        </w:rPr>
        <w:t>t</w:t>
      </w:r>
      <w:r>
        <w:rPr>
          <w:rFonts w:ascii="Calibri" w:eastAsia="Calibri" w:hAnsi="Calibri" w:cs="Calibri"/>
          <w:i/>
          <w:sz w:val="24"/>
          <w:szCs w:val="24"/>
          <w:u w:val="single" w:color="000000"/>
        </w:rPr>
        <w:t>r</w:t>
      </w:r>
      <w:r>
        <w:rPr>
          <w:rFonts w:ascii="Calibri" w:eastAsia="Calibri" w:hAnsi="Calibri" w:cs="Calibri"/>
          <w:i/>
          <w:spacing w:val="-2"/>
          <w:sz w:val="24"/>
          <w:szCs w:val="24"/>
          <w:u w:val="single" w:color="000000"/>
        </w:rPr>
        <w:t>u</w:t>
      </w:r>
      <w:r>
        <w:rPr>
          <w:rFonts w:ascii="Calibri" w:eastAsia="Calibri" w:hAnsi="Calibri" w:cs="Calibri"/>
          <w:i/>
          <w:spacing w:val="1"/>
          <w:sz w:val="24"/>
          <w:szCs w:val="24"/>
          <w:u w:val="single" w:color="000000"/>
        </w:rPr>
        <w:t>ct</w:t>
      </w:r>
      <w:r>
        <w:rPr>
          <w:rFonts w:ascii="Calibri" w:eastAsia="Calibri" w:hAnsi="Calibri" w:cs="Calibri"/>
          <w:i/>
          <w:spacing w:val="-1"/>
          <w:sz w:val="24"/>
          <w:szCs w:val="24"/>
          <w:u w:val="single" w:color="000000"/>
        </w:rPr>
        <w:t>u</w:t>
      </w:r>
      <w:r>
        <w:rPr>
          <w:rFonts w:ascii="Calibri" w:eastAsia="Calibri" w:hAnsi="Calibri" w:cs="Calibri"/>
          <w:i/>
          <w:sz w:val="24"/>
          <w:szCs w:val="24"/>
          <w:u w:val="single" w:color="000000"/>
        </w:rPr>
        <w:t>re</w:t>
      </w:r>
      <w:r>
        <w:rPr>
          <w:rFonts w:ascii="Calibri" w:eastAsia="Calibri" w:hAnsi="Calibri" w:cs="Calibri"/>
          <w:i/>
          <w:spacing w:val="24"/>
          <w:sz w:val="24"/>
          <w:szCs w:val="24"/>
          <w:u w:val="single" w:color="000000"/>
        </w:rPr>
        <w:t xml:space="preserve"> </w:t>
      </w:r>
      <w:r>
        <w:rPr>
          <w:rFonts w:ascii="Calibri" w:eastAsia="Calibri" w:hAnsi="Calibri" w:cs="Calibri"/>
          <w:i/>
          <w:spacing w:val="-1"/>
          <w:sz w:val="24"/>
          <w:szCs w:val="24"/>
          <w:u w:val="single" w:color="000000"/>
        </w:rPr>
        <w:t>an</w:t>
      </w:r>
      <w:r>
        <w:rPr>
          <w:rFonts w:ascii="Calibri" w:eastAsia="Calibri" w:hAnsi="Calibri" w:cs="Calibri"/>
          <w:i/>
          <w:sz w:val="24"/>
          <w:szCs w:val="24"/>
          <w:u w:val="single" w:color="000000"/>
        </w:rPr>
        <w:t>d</w:t>
      </w:r>
      <w:r>
        <w:rPr>
          <w:rFonts w:ascii="Calibri" w:eastAsia="Calibri" w:hAnsi="Calibri" w:cs="Calibri"/>
          <w:i/>
          <w:spacing w:val="21"/>
          <w:sz w:val="24"/>
          <w:szCs w:val="24"/>
          <w:u w:val="single" w:color="000000"/>
        </w:rPr>
        <w:t xml:space="preserve"> </w:t>
      </w:r>
      <w:r>
        <w:rPr>
          <w:rFonts w:ascii="Calibri" w:eastAsia="Calibri" w:hAnsi="Calibri" w:cs="Calibri"/>
          <w:i/>
          <w:sz w:val="24"/>
          <w:szCs w:val="24"/>
          <w:u w:val="single" w:color="000000"/>
        </w:rPr>
        <w:t>A</w:t>
      </w:r>
      <w:r>
        <w:rPr>
          <w:rFonts w:ascii="Calibri" w:eastAsia="Calibri" w:hAnsi="Calibri" w:cs="Calibri"/>
          <w:i/>
          <w:spacing w:val="-2"/>
          <w:sz w:val="24"/>
          <w:szCs w:val="24"/>
          <w:u w:val="single" w:color="000000"/>
        </w:rPr>
        <w:t>m</w:t>
      </w:r>
      <w:r>
        <w:rPr>
          <w:rFonts w:ascii="Calibri" w:eastAsia="Calibri" w:hAnsi="Calibri" w:cs="Calibri"/>
          <w:i/>
          <w:sz w:val="24"/>
          <w:szCs w:val="24"/>
          <w:u w:val="single" w:color="000000"/>
        </w:rPr>
        <w:t>eni</w:t>
      </w:r>
      <w:r>
        <w:rPr>
          <w:rFonts w:ascii="Calibri" w:eastAsia="Calibri" w:hAnsi="Calibri" w:cs="Calibri"/>
          <w:i/>
          <w:spacing w:val="1"/>
          <w:sz w:val="24"/>
          <w:szCs w:val="24"/>
          <w:u w:val="single" w:color="000000"/>
        </w:rPr>
        <w:t>ti</w:t>
      </w:r>
      <w:r>
        <w:rPr>
          <w:rFonts w:ascii="Calibri" w:eastAsia="Calibri" w:hAnsi="Calibri" w:cs="Calibri"/>
          <w:i/>
          <w:sz w:val="24"/>
          <w:szCs w:val="24"/>
          <w:u w:val="single" w:color="000000"/>
        </w:rPr>
        <w:t>es</w:t>
      </w:r>
      <w:r>
        <w:rPr>
          <w:rFonts w:ascii="Calibri" w:eastAsia="Calibri" w:hAnsi="Calibri" w:cs="Calibri"/>
          <w:i/>
          <w:spacing w:val="20"/>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ion</w:t>
      </w:r>
      <w:r>
        <w:rPr>
          <w:rFonts w:ascii="Calibri" w:eastAsia="Calibri" w:hAnsi="Calibri" w:cs="Calibri"/>
          <w:spacing w:val="22"/>
          <w:sz w:val="24"/>
          <w:szCs w:val="24"/>
        </w:rPr>
        <w:t xml:space="preserve"> </w:t>
      </w:r>
      <w:r>
        <w:rPr>
          <w:rFonts w:ascii="Calibri" w:eastAsia="Calibri" w:hAnsi="Calibri" w:cs="Calibri"/>
          <w:sz w:val="24"/>
          <w:szCs w:val="24"/>
        </w:rPr>
        <w:t>of</w:t>
      </w:r>
      <w:r>
        <w:rPr>
          <w:rFonts w:ascii="Calibri" w:eastAsia="Calibri" w:hAnsi="Calibri" w:cs="Calibri"/>
          <w:spacing w:val="2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en s</w:t>
      </w:r>
      <w:r>
        <w:rPr>
          <w:rFonts w:ascii="Calibri" w:eastAsia="Calibri" w:hAnsi="Calibri" w:cs="Calibri"/>
          <w:spacing w:val="1"/>
          <w:sz w:val="24"/>
          <w:szCs w:val="24"/>
        </w:rPr>
        <w:t>p</w:t>
      </w:r>
      <w:r>
        <w:rPr>
          <w:rFonts w:ascii="Calibri" w:eastAsia="Calibri" w:hAnsi="Calibri" w:cs="Calibri"/>
          <w:sz w:val="24"/>
          <w:szCs w:val="24"/>
        </w:rPr>
        <w:t>aces,</w:t>
      </w:r>
      <w:r>
        <w:rPr>
          <w:rFonts w:ascii="Calibri" w:eastAsia="Calibri" w:hAnsi="Calibri" w:cs="Calibri"/>
          <w:spacing w:val="1"/>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sidR="000824F8">
        <w:rPr>
          <w:rFonts w:ascii="Calibri" w:eastAsia="Calibri" w:hAnsi="Calibri" w:cs="Calibri"/>
          <w:spacing w:val="-1"/>
          <w:sz w:val="24"/>
          <w:szCs w:val="24"/>
        </w:rPr>
        <w:t xml:space="preserve">sports and recreation facilities, </w:t>
      </w:r>
      <w:r>
        <w:rPr>
          <w:rFonts w:ascii="Calibri" w:eastAsia="Calibri" w:hAnsi="Calibri" w:cs="Calibri"/>
          <w:spacing w:val="1"/>
          <w:sz w:val="24"/>
          <w:szCs w:val="24"/>
        </w:rPr>
        <w:t>p</w:t>
      </w:r>
      <w:r>
        <w:rPr>
          <w:rFonts w:ascii="Calibri" w:eastAsia="Calibri" w:hAnsi="Calibri" w:cs="Calibri"/>
          <w:sz w:val="24"/>
          <w:szCs w:val="24"/>
        </w:rPr>
        <w:t>layg</w:t>
      </w:r>
      <w:r>
        <w:rPr>
          <w:rFonts w:ascii="Calibri" w:eastAsia="Calibri" w:hAnsi="Calibri" w:cs="Calibri"/>
          <w:spacing w:val="-3"/>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al</w:t>
      </w:r>
      <w:r>
        <w:rPr>
          <w:rFonts w:ascii="Calibri" w:eastAsia="Calibri" w:hAnsi="Calibri" w:cs="Calibri"/>
          <w:spacing w:val="-1"/>
          <w:sz w:val="24"/>
          <w:szCs w:val="24"/>
        </w:rPr>
        <w:t>k</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a</w:t>
      </w:r>
      <w:r>
        <w:rPr>
          <w:rFonts w:ascii="Calibri" w:eastAsia="Calibri" w:hAnsi="Calibri" w:cs="Calibri"/>
          <w:spacing w:val="1"/>
          <w:sz w:val="24"/>
          <w:szCs w:val="24"/>
        </w:rPr>
        <w:t>db</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w:t>
      </w:r>
    </w:p>
    <w:p w14:paraId="16F0F86D" w14:textId="77777777" w:rsidR="004664C1" w:rsidRDefault="004664C1">
      <w:pPr>
        <w:spacing w:before="5" w:line="240" w:lineRule="exact"/>
        <w:rPr>
          <w:sz w:val="24"/>
          <w:szCs w:val="24"/>
        </w:rPr>
      </w:pPr>
    </w:p>
    <w:p w14:paraId="024A4FA6" w14:textId="7D099C5F" w:rsidR="004664C1" w:rsidRDefault="00980F7F" w:rsidP="000C5747">
      <w:pPr>
        <w:ind w:left="140" w:right="106"/>
        <w:rPr>
          <w:sz w:val="28"/>
          <w:szCs w:val="28"/>
        </w:rPr>
      </w:pPr>
      <w:r>
        <w:rPr>
          <w:rFonts w:ascii="Calibri" w:eastAsia="Calibri" w:hAnsi="Calibri" w:cs="Calibri"/>
          <w:i/>
          <w:color w:val="FF0000"/>
          <w:sz w:val="24"/>
          <w:szCs w:val="24"/>
        </w:rPr>
        <w:t>*</w:t>
      </w:r>
      <w:r>
        <w:rPr>
          <w:rFonts w:ascii="Calibri" w:eastAsia="Calibri" w:hAnsi="Calibri" w:cs="Calibri"/>
          <w:i/>
          <w:color w:val="000000"/>
          <w:sz w:val="24"/>
          <w:szCs w:val="24"/>
        </w:rPr>
        <w:t xml:space="preserve">In </w:t>
      </w:r>
      <w:r>
        <w:rPr>
          <w:rFonts w:ascii="Calibri" w:eastAsia="Calibri" w:hAnsi="Calibri" w:cs="Calibri"/>
          <w:i/>
          <w:color w:val="000000"/>
          <w:spacing w:val="3"/>
          <w:sz w:val="24"/>
          <w:szCs w:val="24"/>
        </w:rPr>
        <w:t xml:space="preserve"> </w:t>
      </w:r>
      <w:r>
        <w:rPr>
          <w:rFonts w:ascii="Calibri" w:eastAsia="Calibri" w:hAnsi="Calibri" w:cs="Calibri"/>
          <w:i/>
          <w:color w:val="000000"/>
          <w:spacing w:val="-1"/>
          <w:sz w:val="24"/>
          <w:szCs w:val="24"/>
        </w:rPr>
        <w:t>p</w:t>
      </w:r>
      <w:r>
        <w:rPr>
          <w:rFonts w:ascii="Calibri" w:eastAsia="Calibri" w:hAnsi="Calibri" w:cs="Calibri"/>
          <w:i/>
          <w:color w:val="000000"/>
          <w:sz w:val="24"/>
          <w:szCs w:val="24"/>
        </w:rPr>
        <w:t>re</w:t>
      </w:r>
      <w:r>
        <w:rPr>
          <w:rFonts w:ascii="Calibri" w:eastAsia="Calibri" w:hAnsi="Calibri" w:cs="Calibri"/>
          <w:i/>
          <w:color w:val="000000"/>
          <w:spacing w:val="1"/>
          <w:sz w:val="24"/>
          <w:szCs w:val="24"/>
        </w:rPr>
        <w:t>v</w:t>
      </w:r>
      <w:r>
        <w:rPr>
          <w:rFonts w:ascii="Calibri" w:eastAsia="Calibri" w:hAnsi="Calibri" w:cs="Calibri"/>
          <w:i/>
          <w:color w:val="000000"/>
          <w:sz w:val="24"/>
          <w:szCs w:val="24"/>
        </w:rPr>
        <w:t>i</w:t>
      </w:r>
      <w:r>
        <w:rPr>
          <w:rFonts w:ascii="Calibri" w:eastAsia="Calibri" w:hAnsi="Calibri" w:cs="Calibri"/>
          <w:i/>
          <w:color w:val="000000"/>
          <w:spacing w:val="-1"/>
          <w:sz w:val="24"/>
          <w:szCs w:val="24"/>
        </w:rPr>
        <w:t>ou</w:t>
      </w:r>
      <w:r>
        <w:rPr>
          <w:rFonts w:ascii="Calibri" w:eastAsia="Calibri" w:hAnsi="Calibri" w:cs="Calibri"/>
          <w:i/>
          <w:color w:val="000000"/>
          <w:sz w:val="24"/>
          <w:szCs w:val="24"/>
        </w:rPr>
        <w:t xml:space="preserve">s </w:t>
      </w:r>
      <w:r>
        <w:rPr>
          <w:rFonts w:ascii="Calibri" w:eastAsia="Calibri" w:hAnsi="Calibri" w:cs="Calibri"/>
          <w:i/>
          <w:color w:val="000000"/>
          <w:spacing w:val="4"/>
          <w:sz w:val="24"/>
          <w:szCs w:val="24"/>
        </w:rPr>
        <w:t xml:space="preserve"> </w:t>
      </w:r>
      <w:r>
        <w:rPr>
          <w:rFonts w:ascii="Calibri" w:eastAsia="Calibri" w:hAnsi="Calibri" w:cs="Calibri"/>
          <w:i/>
          <w:color w:val="000000"/>
          <w:sz w:val="24"/>
          <w:szCs w:val="24"/>
        </w:rPr>
        <w:t>s</w:t>
      </w:r>
      <w:r>
        <w:rPr>
          <w:rFonts w:ascii="Calibri" w:eastAsia="Calibri" w:hAnsi="Calibri" w:cs="Calibri"/>
          <w:i/>
          <w:color w:val="000000"/>
          <w:spacing w:val="1"/>
          <w:sz w:val="24"/>
          <w:szCs w:val="24"/>
        </w:rPr>
        <w:t>c</w:t>
      </w:r>
      <w:r>
        <w:rPr>
          <w:rFonts w:ascii="Calibri" w:eastAsia="Calibri" w:hAnsi="Calibri" w:cs="Calibri"/>
          <w:i/>
          <w:color w:val="000000"/>
          <w:spacing w:val="-1"/>
          <w:sz w:val="24"/>
          <w:szCs w:val="24"/>
        </w:rPr>
        <w:t>h</w:t>
      </w:r>
      <w:r>
        <w:rPr>
          <w:rFonts w:ascii="Calibri" w:eastAsia="Calibri" w:hAnsi="Calibri" w:cs="Calibri"/>
          <w:i/>
          <w:color w:val="000000"/>
          <w:spacing w:val="1"/>
          <w:sz w:val="24"/>
          <w:szCs w:val="24"/>
        </w:rPr>
        <w:t>e</w:t>
      </w:r>
      <w:r>
        <w:rPr>
          <w:rFonts w:ascii="Calibri" w:eastAsia="Calibri" w:hAnsi="Calibri" w:cs="Calibri"/>
          <w:i/>
          <w:color w:val="000000"/>
          <w:sz w:val="24"/>
          <w:szCs w:val="24"/>
        </w:rPr>
        <w:t xml:space="preserve">mes </w:t>
      </w:r>
      <w:r>
        <w:rPr>
          <w:rFonts w:ascii="Calibri" w:eastAsia="Calibri" w:hAnsi="Calibri" w:cs="Calibri"/>
          <w:i/>
          <w:color w:val="000000"/>
          <w:spacing w:val="5"/>
          <w:sz w:val="24"/>
          <w:szCs w:val="24"/>
        </w:rPr>
        <w:t xml:space="preserve"> </w:t>
      </w:r>
      <w:r>
        <w:rPr>
          <w:rFonts w:ascii="Calibri" w:eastAsia="Calibri" w:hAnsi="Calibri" w:cs="Calibri"/>
          <w:i/>
          <w:color w:val="000000"/>
          <w:spacing w:val="1"/>
          <w:sz w:val="24"/>
          <w:szCs w:val="24"/>
        </w:rPr>
        <w:t>t</w:t>
      </w:r>
      <w:r>
        <w:rPr>
          <w:rFonts w:ascii="Calibri" w:eastAsia="Calibri" w:hAnsi="Calibri" w:cs="Calibri"/>
          <w:i/>
          <w:color w:val="000000"/>
          <w:spacing w:val="-1"/>
          <w:sz w:val="24"/>
          <w:szCs w:val="24"/>
        </w:rPr>
        <w:t>h</w:t>
      </w:r>
      <w:r>
        <w:rPr>
          <w:rFonts w:ascii="Calibri" w:eastAsia="Calibri" w:hAnsi="Calibri" w:cs="Calibri"/>
          <w:i/>
          <w:color w:val="000000"/>
          <w:sz w:val="24"/>
          <w:szCs w:val="24"/>
        </w:rPr>
        <w:t xml:space="preserve">ere </w:t>
      </w:r>
      <w:r>
        <w:rPr>
          <w:rFonts w:ascii="Calibri" w:eastAsia="Calibri" w:hAnsi="Calibri" w:cs="Calibri"/>
          <w:i/>
          <w:color w:val="000000"/>
          <w:spacing w:val="5"/>
          <w:sz w:val="24"/>
          <w:szCs w:val="24"/>
        </w:rPr>
        <w:t xml:space="preserve"> </w:t>
      </w:r>
      <w:r>
        <w:rPr>
          <w:rFonts w:ascii="Calibri" w:eastAsia="Calibri" w:hAnsi="Calibri" w:cs="Calibri"/>
          <w:i/>
          <w:color w:val="000000"/>
          <w:spacing w:val="3"/>
          <w:sz w:val="24"/>
          <w:szCs w:val="24"/>
        </w:rPr>
        <w:t>w</w:t>
      </w:r>
      <w:r>
        <w:rPr>
          <w:rFonts w:ascii="Calibri" w:eastAsia="Calibri" w:hAnsi="Calibri" w:cs="Calibri"/>
          <w:i/>
          <w:color w:val="000000"/>
          <w:spacing w:val="-1"/>
          <w:sz w:val="24"/>
          <w:szCs w:val="24"/>
        </w:rPr>
        <w:t>ou</w:t>
      </w:r>
      <w:r>
        <w:rPr>
          <w:rFonts w:ascii="Calibri" w:eastAsia="Calibri" w:hAnsi="Calibri" w:cs="Calibri"/>
          <w:i/>
          <w:color w:val="000000"/>
          <w:sz w:val="24"/>
          <w:szCs w:val="24"/>
        </w:rPr>
        <w:t xml:space="preserve">ld </w:t>
      </w:r>
      <w:r>
        <w:rPr>
          <w:rFonts w:ascii="Calibri" w:eastAsia="Calibri" w:hAnsi="Calibri" w:cs="Calibri"/>
          <w:i/>
          <w:color w:val="000000"/>
          <w:spacing w:val="3"/>
          <w:sz w:val="24"/>
          <w:szCs w:val="24"/>
        </w:rPr>
        <w:t xml:space="preserve"> </w:t>
      </w:r>
      <w:r>
        <w:rPr>
          <w:rFonts w:ascii="Calibri" w:eastAsia="Calibri" w:hAnsi="Calibri" w:cs="Calibri"/>
          <w:i/>
          <w:color w:val="000000"/>
          <w:spacing w:val="1"/>
          <w:sz w:val="24"/>
          <w:szCs w:val="24"/>
        </w:rPr>
        <w:t>h</w:t>
      </w:r>
      <w:r>
        <w:rPr>
          <w:rFonts w:ascii="Calibri" w:eastAsia="Calibri" w:hAnsi="Calibri" w:cs="Calibri"/>
          <w:i/>
          <w:color w:val="000000"/>
          <w:spacing w:val="-1"/>
          <w:sz w:val="24"/>
          <w:szCs w:val="24"/>
        </w:rPr>
        <w:t>a</w:t>
      </w:r>
      <w:r>
        <w:rPr>
          <w:rFonts w:ascii="Calibri" w:eastAsia="Calibri" w:hAnsi="Calibri" w:cs="Calibri"/>
          <w:i/>
          <w:color w:val="000000"/>
          <w:spacing w:val="1"/>
          <w:sz w:val="24"/>
          <w:szCs w:val="24"/>
        </w:rPr>
        <w:t>v</w:t>
      </w:r>
      <w:r>
        <w:rPr>
          <w:rFonts w:ascii="Calibri" w:eastAsia="Calibri" w:hAnsi="Calibri" w:cs="Calibri"/>
          <w:i/>
          <w:color w:val="000000"/>
          <w:sz w:val="24"/>
          <w:szCs w:val="24"/>
        </w:rPr>
        <w:t xml:space="preserve">e </w:t>
      </w:r>
      <w:r>
        <w:rPr>
          <w:rFonts w:ascii="Calibri" w:eastAsia="Calibri" w:hAnsi="Calibri" w:cs="Calibri"/>
          <w:i/>
          <w:color w:val="000000"/>
          <w:spacing w:val="5"/>
          <w:sz w:val="24"/>
          <w:szCs w:val="24"/>
        </w:rPr>
        <w:t xml:space="preserve"> </w:t>
      </w:r>
      <w:r>
        <w:rPr>
          <w:rFonts w:ascii="Calibri" w:eastAsia="Calibri" w:hAnsi="Calibri" w:cs="Calibri"/>
          <w:i/>
          <w:color w:val="000000"/>
          <w:spacing w:val="-1"/>
          <w:sz w:val="24"/>
          <w:szCs w:val="24"/>
        </w:rPr>
        <w:t>b</w:t>
      </w:r>
      <w:r>
        <w:rPr>
          <w:rFonts w:ascii="Calibri" w:eastAsia="Calibri" w:hAnsi="Calibri" w:cs="Calibri"/>
          <w:i/>
          <w:color w:val="000000"/>
          <w:sz w:val="24"/>
          <w:szCs w:val="24"/>
        </w:rPr>
        <w:t>e</w:t>
      </w:r>
      <w:r>
        <w:rPr>
          <w:rFonts w:ascii="Calibri" w:eastAsia="Calibri" w:hAnsi="Calibri" w:cs="Calibri"/>
          <w:i/>
          <w:color w:val="000000"/>
          <w:spacing w:val="1"/>
          <w:sz w:val="24"/>
          <w:szCs w:val="24"/>
        </w:rPr>
        <w:t>e</w:t>
      </w:r>
      <w:r>
        <w:rPr>
          <w:rFonts w:ascii="Calibri" w:eastAsia="Calibri" w:hAnsi="Calibri" w:cs="Calibri"/>
          <w:i/>
          <w:color w:val="000000"/>
          <w:sz w:val="24"/>
          <w:szCs w:val="24"/>
        </w:rPr>
        <w:t xml:space="preserve">n </w:t>
      </w:r>
      <w:r>
        <w:rPr>
          <w:rFonts w:ascii="Calibri" w:eastAsia="Calibri" w:hAnsi="Calibri" w:cs="Calibri"/>
          <w:i/>
          <w:color w:val="000000"/>
          <w:spacing w:val="3"/>
          <w:sz w:val="24"/>
          <w:szCs w:val="24"/>
        </w:rPr>
        <w:t xml:space="preserve"> </w:t>
      </w:r>
      <w:r>
        <w:rPr>
          <w:rFonts w:ascii="Calibri" w:eastAsia="Calibri" w:hAnsi="Calibri" w:cs="Calibri"/>
          <w:i/>
          <w:color w:val="000000"/>
          <w:sz w:val="24"/>
          <w:szCs w:val="24"/>
        </w:rPr>
        <w:t xml:space="preserve">a </w:t>
      </w:r>
      <w:r>
        <w:rPr>
          <w:rFonts w:ascii="Calibri" w:eastAsia="Calibri" w:hAnsi="Calibri" w:cs="Calibri"/>
          <w:i/>
          <w:color w:val="000000"/>
          <w:spacing w:val="3"/>
          <w:sz w:val="24"/>
          <w:szCs w:val="24"/>
        </w:rPr>
        <w:t xml:space="preserve"> </w:t>
      </w:r>
      <w:r>
        <w:rPr>
          <w:rFonts w:ascii="Calibri" w:eastAsia="Calibri" w:hAnsi="Calibri" w:cs="Calibri"/>
          <w:i/>
          <w:color w:val="000000"/>
          <w:spacing w:val="1"/>
          <w:sz w:val="24"/>
          <w:szCs w:val="24"/>
        </w:rPr>
        <w:t>t</w:t>
      </w:r>
      <w:r>
        <w:rPr>
          <w:rFonts w:ascii="Calibri" w:eastAsia="Calibri" w:hAnsi="Calibri" w:cs="Calibri"/>
          <w:i/>
          <w:color w:val="000000"/>
          <w:spacing w:val="-1"/>
          <w:sz w:val="24"/>
          <w:szCs w:val="24"/>
        </w:rPr>
        <w:t>h</w:t>
      </w:r>
      <w:r>
        <w:rPr>
          <w:rFonts w:ascii="Calibri" w:eastAsia="Calibri" w:hAnsi="Calibri" w:cs="Calibri"/>
          <w:i/>
          <w:color w:val="000000"/>
          <w:sz w:val="24"/>
          <w:szCs w:val="24"/>
        </w:rPr>
        <w:t>i</w:t>
      </w:r>
      <w:r>
        <w:rPr>
          <w:rFonts w:ascii="Calibri" w:eastAsia="Calibri" w:hAnsi="Calibri" w:cs="Calibri"/>
          <w:i/>
          <w:color w:val="000000"/>
          <w:spacing w:val="-1"/>
          <w:sz w:val="24"/>
          <w:szCs w:val="24"/>
        </w:rPr>
        <w:t>r</w:t>
      </w:r>
      <w:r>
        <w:rPr>
          <w:rFonts w:ascii="Calibri" w:eastAsia="Calibri" w:hAnsi="Calibri" w:cs="Calibri"/>
          <w:i/>
          <w:color w:val="000000"/>
          <w:sz w:val="24"/>
          <w:szCs w:val="24"/>
        </w:rPr>
        <w:t xml:space="preserve">d </w:t>
      </w:r>
      <w:r>
        <w:rPr>
          <w:rFonts w:ascii="Calibri" w:eastAsia="Calibri" w:hAnsi="Calibri" w:cs="Calibri"/>
          <w:i/>
          <w:color w:val="000000"/>
          <w:spacing w:val="5"/>
          <w:sz w:val="24"/>
          <w:szCs w:val="24"/>
        </w:rPr>
        <w:t xml:space="preserve"> </w:t>
      </w:r>
      <w:r>
        <w:rPr>
          <w:rFonts w:ascii="Calibri" w:eastAsia="Calibri" w:hAnsi="Calibri" w:cs="Calibri"/>
          <w:i/>
          <w:color w:val="000000"/>
          <w:spacing w:val="1"/>
          <w:sz w:val="24"/>
          <w:szCs w:val="24"/>
        </w:rPr>
        <w:t>c</w:t>
      </w:r>
      <w:r>
        <w:rPr>
          <w:rFonts w:ascii="Calibri" w:eastAsia="Calibri" w:hAnsi="Calibri" w:cs="Calibri"/>
          <w:i/>
          <w:color w:val="000000"/>
          <w:spacing w:val="-1"/>
          <w:sz w:val="24"/>
          <w:szCs w:val="24"/>
        </w:rPr>
        <w:t>a</w:t>
      </w:r>
      <w:r>
        <w:rPr>
          <w:rFonts w:ascii="Calibri" w:eastAsia="Calibri" w:hAnsi="Calibri" w:cs="Calibri"/>
          <w:i/>
          <w:color w:val="000000"/>
          <w:spacing w:val="1"/>
          <w:sz w:val="24"/>
          <w:szCs w:val="24"/>
        </w:rPr>
        <w:t>t</w:t>
      </w:r>
      <w:r>
        <w:rPr>
          <w:rFonts w:ascii="Calibri" w:eastAsia="Calibri" w:hAnsi="Calibri" w:cs="Calibri"/>
          <w:i/>
          <w:color w:val="000000"/>
          <w:sz w:val="24"/>
          <w:szCs w:val="24"/>
        </w:rPr>
        <w:t>eg</w:t>
      </w:r>
      <w:r>
        <w:rPr>
          <w:rFonts w:ascii="Calibri" w:eastAsia="Calibri" w:hAnsi="Calibri" w:cs="Calibri"/>
          <w:i/>
          <w:color w:val="000000"/>
          <w:spacing w:val="-1"/>
          <w:sz w:val="24"/>
          <w:szCs w:val="24"/>
        </w:rPr>
        <w:t>o</w:t>
      </w:r>
      <w:r>
        <w:rPr>
          <w:rFonts w:ascii="Calibri" w:eastAsia="Calibri" w:hAnsi="Calibri" w:cs="Calibri"/>
          <w:i/>
          <w:color w:val="000000"/>
          <w:sz w:val="24"/>
          <w:szCs w:val="24"/>
        </w:rPr>
        <w:t xml:space="preserve">ry, </w:t>
      </w:r>
      <w:r>
        <w:rPr>
          <w:rFonts w:ascii="Calibri" w:eastAsia="Calibri" w:hAnsi="Calibri" w:cs="Calibri"/>
          <w:i/>
          <w:color w:val="000000"/>
          <w:spacing w:val="4"/>
          <w:sz w:val="24"/>
          <w:szCs w:val="24"/>
        </w:rPr>
        <w:t xml:space="preserve"> </w:t>
      </w:r>
      <w:r>
        <w:rPr>
          <w:rFonts w:ascii="Calibri" w:eastAsia="Calibri" w:hAnsi="Calibri" w:cs="Calibri"/>
          <w:i/>
          <w:color w:val="000000"/>
          <w:spacing w:val="1"/>
          <w:sz w:val="24"/>
          <w:szCs w:val="24"/>
        </w:rPr>
        <w:t>b</w:t>
      </w:r>
      <w:r>
        <w:rPr>
          <w:rFonts w:ascii="Calibri" w:eastAsia="Calibri" w:hAnsi="Calibri" w:cs="Calibri"/>
          <w:i/>
          <w:color w:val="000000"/>
          <w:spacing w:val="-1"/>
          <w:sz w:val="24"/>
          <w:szCs w:val="24"/>
        </w:rPr>
        <w:t>u</w:t>
      </w:r>
      <w:r>
        <w:rPr>
          <w:rFonts w:ascii="Calibri" w:eastAsia="Calibri" w:hAnsi="Calibri" w:cs="Calibri"/>
          <w:i/>
          <w:color w:val="000000"/>
          <w:sz w:val="24"/>
          <w:szCs w:val="24"/>
        </w:rPr>
        <w:t xml:space="preserve">t </w:t>
      </w:r>
      <w:r>
        <w:rPr>
          <w:rFonts w:ascii="Calibri" w:eastAsia="Calibri" w:hAnsi="Calibri" w:cs="Calibri"/>
          <w:i/>
          <w:color w:val="000000"/>
          <w:spacing w:val="5"/>
          <w:sz w:val="24"/>
          <w:szCs w:val="24"/>
        </w:rPr>
        <w:t xml:space="preserve"> </w:t>
      </w:r>
      <w:r>
        <w:rPr>
          <w:rFonts w:ascii="Calibri" w:eastAsia="Calibri" w:hAnsi="Calibri" w:cs="Calibri"/>
          <w:i/>
          <w:color w:val="000000"/>
          <w:spacing w:val="3"/>
          <w:sz w:val="24"/>
          <w:szCs w:val="24"/>
        </w:rPr>
        <w:t>f</w:t>
      </w:r>
      <w:r>
        <w:rPr>
          <w:rFonts w:ascii="Calibri" w:eastAsia="Calibri" w:hAnsi="Calibri" w:cs="Calibri"/>
          <w:i/>
          <w:color w:val="000000"/>
          <w:spacing w:val="-1"/>
          <w:sz w:val="24"/>
          <w:szCs w:val="24"/>
        </w:rPr>
        <w:t>o</w:t>
      </w:r>
      <w:r>
        <w:rPr>
          <w:rFonts w:ascii="Calibri" w:eastAsia="Calibri" w:hAnsi="Calibri" w:cs="Calibri"/>
          <w:i/>
          <w:color w:val="000000"/>
          <w:sz w:val="24"/>
          <w:szCs w:val="24"/>
        </w:rPr>
        <w:t>ll</w:t>
      </w:r>
      <w:r>
        <w:rPr>
          <w:rFonts w:ascii="Calibri" w:eastAsia="Calibri" w:hAnsi="Calibri" w:cs="Calibri"/>
          <w:i/>
          <w:color w:val="000000"/>
          <w:spacing w:val="-1"/>
          <w:sz w:val="24"/>
          <w:szCs w:val="24"/>
        </w:rPr>
        <w:t>o</w:t>
      </w:r>
      <w:r>
        <w:rPr>
          <w:rFonts w:ascii="Calibri" w:eastAsia="Calibri" w:hAnsi="Calibri" w:cs="Calibri"/>
          <w:i/>
          <w:color w:val="000000"/>
          <w:spacing w:val="1"/>
          <w:sz w:val="24"/>
          <w:szCs w:val="24"/>
        </w:rPr>
        <w:t>w</w:t>
      </w:r>
      <w:r>
        <w:rPr>
          <w:rFonts w:ascii="Calibri" w:eastAsia="Calibri" w:hAnsi="Calibri" w:cs="Calibri"/>
          <w:i/>
          <w:color w:val="000000"/>
          <w:sz w:val="24"/>
          <w:szCs w:val="24"/>
        </w:rPr>
        <w:t>i</w:t>
      </w:r>
      <w:r>
        <w:rPr>
          <w:rFonts w:ascii="Calibri" w:eastAsia="Calibri" w:hAnsi="Calibri" w:cs="Calibri"/>
          <w:i/>
          <w:color w:val="000000"/>
          <w:spacing w:val="-1"/>
          <w:sz w:val="24"/>
          <w:szCs w:val="24"/>
        </w:rPr>
        <w:t>n</w:t>
      </w:r>
      <w:r>
        <w:rPr>
          <w:rFonts w:ascii="Calibri" w:eastAsia="Calibri" w:hAnsi="Calibri" w:cs="Calibri"/>
          <w:i/>
          <w:color w:val="000000"/>
          <w:sz w:val="24"/>
          <w:szCs w:val="24"/>
        </w:rPr>
        <w:t xml:space="preserve">g </w:t>
      </w:r>
      <w:r>
        <w:rPr>
          <w:rFonts w:ascii="Calibri" w:eastAsia="Calibri" w:hAnsi="Calibri" w:cs="Calibri"/>
          <w:i/>
          <w:color w:val="000000"/>
          <w:spacing w:val="3"/>
          <w:sz w:val="24"/>
          <w:szCs w:val="24"/>
        </w:rPr>
        <w:t xml:space="preserve"> </w:t>
      </w:r>
      <w:r>
        <w:rPr>
          <w:rFonts w:ascii="Calibri" w:eastAsia="Calibri" w:hAnsi="Calibri" w:cs="Calibri"/>
          <w:i/>
          <w:color w:val="000000"/>
          <w:spacing w:val="1"/>
          <w:sz w:val="24"/>
          <w:szCs w:val="24"/>
        </w:rPr>
        <w:t>o</w:t>
      </w:r>
      <w:r>
        <w:rPr>
          <w:rFonts w:ascii="Calibri" w:eastAsia="Calibri" w:hAnsi="Calibri" w:cs="Calibri"/>
          <w:i/>
          <w:color w:val="000000"/>
          <w:sz w:val="24"/>
          <w:szCs w:val="24"/>
        </w:rPr>
        <w:t xml:space="preserve">n </w:t>
      </w:r>
      <w:r>
        <w:rPr>
          <w:rFonts w:ascii="Calibri" w:eastAsia="Calibri" w:hAnsi="Calibri" w:cs="Calibri"/>
          <w:i/>
          <w:color w:val="000000"/>
          <w:spacing w:val="3"/>
          <w:sz w:val="24"/>
          <w:szCs w:val="24"/>
        </w:rPr>
        <w:t xml:space="preserve"> </w:t>
      </w:r>
      <w:r>
        <w:rPr>
          <w:rFonts w:ascii="Calibri" w:eastAsia="Calibri" w:hAnsi="Calibri" w:cs="Calibri"/>
          <w:i/>
          <w:color w:val="000000"/>
          <w:spacing w:val="1"/>
          <w:sz w:val="24"/>
          <w:szCs w:val="24"/>
        </w:rPr>
        <w:t>f</w:t>
      </w:r>
      <w:r>
        <w:rPr>
          <w:rFonts w:ascii="Calibri" w:eastAsia="Calibri" w:hAnsi="Calibri" w:cs="Calibri"/>
          <w:i/>
          <w:color w:val="000000"/>
          <w:sz w:val="24"/>
          <w:szCs w:val="24"/>
        </w:rPr>
        <w:t>r</w:t>
      </w:r>
      <w:r>
        <w:rPr>
          <w:rFonts w:ascii="Calibri" w:eastAsia="Calibri" w:hAnsi="Calibri" w:cs="Calibri"/>
          <w:i/>
          <w:color w:val="000000"/>
          <w:spacing w:val="-1"/>
          <w:sz w:val="24"/>
          <w:szCs w:val="24"/>
        </w:rPr>
        <w:t>o</w:t>
      </w:r>
      <w:r>
        <w:rPr>
          <w:rFonts w:ascii="Calibri" w:eastAsia="Calibri" w:hAnsi="Calibri" w:cs="Calibri"/>
          <w:i/>
          <w:color w:val="000000"/>
          <w:sz w:val="24"/>
          <w:szCs w:val="24"/>
        </w:rPr>
        <w:t xml:space="preserve">m </w:t>
      </w:r>
      <w:r>
        <w:rPr>
          <w:rFonts w:ascii="Calibri" w:eastAsia="Calibri" w:hAnsi="Calibri" w:cs="Calibri"/>
          <w:i/>
          <w:color w:val="000000"/>
          <w:spacing w:val="6"/>
          <w:sz w:val="24"/>
          <w:szCs w:val="24"/>
        </w:rPr>
        <w:t xml:space="preserve"> </w:t>
      </w:r>
      <w:r>
        <w:rPr>
          <w:rFonts w:ascii="Calibri" w:eastAsia="Calibri" w:hAnsi="Calibri" w:cs="Calibri"/>
          <w:i/>
          <w:color w:val="000000"/>
          <w:spacing w:val="1"/>
          <w:sz w:val="24"/>
          <w:szCs w:val="24"/>
        </w:rPr>
        <w:t>t</w:t>
      </w:r>
      <w:r>
        <w:rPr>
          <w:rFonts w:ascii="Calibri" w:eastAsia="Calibri" w:hAnsi="Calibri" w:cs="Calibri"/>
          <w:i/>
          <w:color w:val="000000"/>
          <w:spacing w:val="-1"/>
          <w:sz w:val="24"/>
          <w:szCs w:val="24"/>
        </w:rPr>
        <w:t>h</w:t>
      </w:r>
      <w:r>
        <w:rPr>
          <w:rFonts w:ascii="Calibri" w:eastAsia="Calibri" w:hAnsi="Calibri" w:cs="Calibri"/>
          <w:i/>
          <w:color w:val="000000"/>
          <w:sz w:val="24"/>
          <w:szCs w:val="24"/>
        </w:rPr>
        <w:t>e en</w:t>
      </w:r>
      <w:r>
        <w:rPr>
          <w:rFonts w:ascii="Calibri" w:eastAsia="Calibri" w:hAnsi="Calibri" w:cs="Calibri"/>
          <w:i/>
          <w:color w:val="000000"/>
          <w:spacing w:val="-1"/>
          <w:sz w:val="24"/>
          <w:szCs w:val="24"/>
        </w:rPr>
        <w:t>a</w:t>
      </w:r>
      <w:r>
        <w:rPr>
          <w:rFonts w:ascii="Calibri" w:eastAsia="Calibri" w:hAnsi="Calibri" w:cs="Calibri"/>
          <w:i/>
          <w:color w:val="000000"/>
          <w:spacing w:val="1"/>
          <w:sz w:val="24"/>
          <w:szCs w:val="24"/>
        </w:rPr>
        <w:t>ct</w:t>
      </w:r>
      <w:r>
        <w:rPr>
          <w:rFonts w:ascii="Calibri" w:eastAsia="Calibri" w:hAnsi="Calibri" w:cs="Calibri"/>
          <w:i/>
          <w:color w:val="000000"/>
          <w:sz w:val="24"/>
          <w:szCs w:val="24"/>
        </w:rPr>
        <w:t>me</w:t>
      </w:r>
      <w:r>
        <w:rPr>
          <w:rFonts w:ascii="Calibri" w:eastAsia="Calibri" w:hAnsi="Calibri" w:cs="Calibri"/>
          <w:i/>
          <w:color w:val="000000"/>
          <w:spacing w:val="-1"/>
          <w:sz w:val="24"/>
          <w:szCs w:val="24"/>
        </w:rPr>
        <w:t>n</w:t>
      </w:r>
      <w:r>
        <w:rPr>
          <w:rFonts w:ascii="Calibri" w:eastAsia="Calibri" w:hAnsi="Calibri" w:cs="Calibri"/>
          <w:i/>
          <w:color w:val="000000"/>
          <w:sz w:val="24"/>
          <w:szCs w:val="24"/>
        </w:rPr>
        <w:t>t</w:t>
      </w:r>
      <w:r>
        <w:rPr>
          <w:rFonts w:ascii="Calibri" w:eastAsia="Calibri" w:hAnsi="Calibri" w:cs="Calibri"/>
          <w:i/>
          <w:color w:val="000000"/>
          <w:spacing w:val="6"/>
          <w:sz w:val="24"/>
          <w:szCs w:val="24"/>
        </w:rPr>
        <w:t xml:space="preserve"> </w:t>
      </w:r>
      <w:r>
        <w:rPr>
          <w:rFonts w:ascii="Calibri" w:eastAsia="Calibri" w:hAnsi="Calibri" w:cs="Calibri"/>
          <w:i/>
          <w:color w:val="000000"/>
          <w:spacing w:val="-1"/>
          <w:sz w:val="24"/>
          <w:szCs w:val="24"/>
        </w:rPr>
        <w:t>o</w:t>
      </w:r>
      <w:r>
        <w:rPr>
          <w:rFonts w:ascii="Calibri" w:eastAsia="Calibri" w:hAnsi="Calibri" w:cs="Calibri"/>
          <w:i/>
          <w:color w:val="000000"/>
          <w:sz w:val="24"/>
          <w:szCs w:val="24"/>
        </w:rPr>
        <w:t>f</w:t>
      </w:r>
      <w:r>
        <w:rPr>
          <w:rFonts w:ascii="Calibri" w:eastAsia="Calibri" w:hAnsi="Calibri" w:cs="Calibri"/>
          <w:i/>
          <w:color w:val="000000"/>
          <w:spacing w:val="6"/>
          <w:sz w:val="24"/>
          <w:szCs w:val="24"/>
        </w:rPr>
        <w:t xml:space="preserve"> </w:t>
      </w:r>
      <w:r>
        <w:rPr>
          <w:rFonts w:ascii="Calibri" w:eastAsia="Calibri" w:hAnsi="Calibri" w:cs="Calibri"/>
          <w:i/>
          <w:color w:val="000000"/>
          <w:sz w:val="24"/>
          <w:szCs w:val="24"/>
        </w:rPr>
        <w:t>I</w:t>
      </w:r>
      <w:r>
        <w:rPr>
          <w:rFonts w:ascii="Calibri" w:eastAsia="Calibri" w:hAnsi="Calibri" w:cs="Calibri"/>
          <w:i/>
          <w:color w:val="000000"/>
          <w:spacing w:val="-1"/>
          <w:sz w:val="24"/>
          <w:szCs w:val="24"/>
        </w:rPr>
        <w:t>r</w:t>
      </w:r>
      <w:r>
        <w:rPr>
          <w:rFonts w:ascii="Calibri" w:eastAsia="Calibri" w:hAnsi="Calibri" w:cs="Calibri"/>
          <w:i/>
          <w:color w:val="000000"/>
          <w:sz w:val="24"/>
          <w:szCs w:val="24"/>
        </w:rPr>
        <w:t>ish</w:t>
      </w:r>
      <w:r>
        <w:rPr>
          <w:rFonts w:ascii="Calibri" w:eastAsia="Calibri" w:hAnsi="Calibri" w:cs="Calibri"/>
          <w:i/>
          <w:color w:val="000000"/>
          <w:spacing w:val="5"/>
          <w:sz w:val="24"/>
          <w:szCs w:val="24"/>
        </w:rPr>
        <w:t xml:space="preserve"> </w:t>
      </w:r>
      <w:r>
        <w:rPr>
          <w:rFonts w:ascii="Calibri" w:eastAsia="Calibri" w:hAnsi="Calibri" w:cs="Calibri"/>
          <w:i/>
          <w:color w:val="000000"/>
          <w:sz w:val="24"/>
          <w:szCs w:val="24"/>
        </w:rPr>
        <w:t>W</w:t>
      </w:r>
      <w:r>
        <w:rPr>
          <w:rFonts w:ascii="Calibri" w:eastAsia="Calibri" w:hAnsi="Calibri" w:cs="Calibri"/>
          <w:i/>
          <w:color w:val="000000"/>
          <w:spacing w:val="-1"/>
          <w:sz w:val="24"/>
          <w:szCs w:val="24"/>
        </w:rPr>
        <w:t>a</w:t>
      </w:r>
      <w:r>
        <w:rPr>
          <w:rFonts w:ascii="Calibri" w:eastAsia="Calibri" w:hAnsi="Calibri" w:cs="Calibri"/>
          <w:i/>
          <w:color w:val="000000"/>
          <w:spacing w:val="1"/>
          <w:sz w:val="24"/>
          <w:szCs w:val="24"/>
        </w:rPr>
        <w:t>t</w:t>
      </w:r>
      <w:r>
        <w:rPr>
          <w:rFonts w:ascii="Calibri" w:eastAsia="Calibri" w:hAnsi="Calibri" w:cs="Calibri"/>
          <w:i/>
          <w:color w:val="000000"/>
          <w:sz w:val="24"/>
          <w:szCs w:val="24"/>
        </w:rPr>
        <w:t>er</w:t>
      </w:r>
      <w:r>
        <w:rPr>
          <w:rFonts w:ascii="Calibri" w:eastAsia="Calibri" w:hAnsi="Calibri" w:cs="Calibri"/>
          <w:i/>
          <w:color w:val="000000"/>
          <w:spacing w:val="3"/>
          <w:sz w:val="24"/>
          <w:szCs w:val="24"/>
        </w:rPr>
        <w:t xml:space="preserve"> </w:t>
      </w:r>
      <w:r>
        <w:rPr>
          <w:rFonts w:ascii="Calibri" w:eastAsia="Calibri" w:hAnsi="Calibri" w:cs="Calibri"/>
          <w:i/>
          <w:color w:val="000000"/>
          <w:sz w:val="24"/>
          <w:szCs w:val="24"/>
        </w:rPr>
        <w:t>St</w:t>
      </w:r>
      <w:r>
        <w:rPr>
          <w:rFonts w:ascii="Calibri" w:eastAsia="Calibri" w:hAnsi="Calibri" w:cs="Calibri"/>
          <w:i/>
          <w:color w:val="000000"/>
          <w:spacing w:val="-1"/>
          <w:sz w:val="24"/>
          <w:szCs w:val="24"/>
        </w:rPr>
        <w:t>a</w:t>
      </w:r>
      <w:r>
        <w:rPr>
          <w:rFonts w:ascii="Calibri" w:eastAsia="Calibri" w:hAnsi="Calibri" w:cs="Calibri"/>
          <w:i/>
          <w:color w:val="000000"/>
          <w:spacing w:val="1"/>
          <w:sz w:val="24"/>
          <w:szCs w:val="24"/>
        </w:rPr>
        <w:t>t</w:t>
      </w:r>
      <w:r>
        <w:rPr>
          <w:rFonts w:ascii="Calibri" w:eastAsia="Calibri" w:hAnsi="Calibri" w:cs="Calibri"/>
          <w:i/>
          <w:color w:val="000000"/>
          <w:spacing w:val="2"/>
          <w:sz w:val="24"/>
          <w:szCs w:val="24"/>
        </w:rPr>
        <w:t>u</w:t>
      </w:r>
      <w:r>
        <w:rPr>
          <w:rFonts w:ascii="Calibri" w:eastAsia="Calibri" w:hAnsi="Calibri" w:cs="Calibri"/>
          <w:i/>
          <w:color w:val="000000"/>
          <w:spacing w:val="1"/>
          <w:sz w:val="24"/>
          <w:szCs w:val="24"/>
        </w:rPr>
        <w:t>t</w:t>
      </w:r>
      <w:r>
        <w:rPr>
          <w:rFonts w:ascii="Calibri" w:eastAsia="Calibri" w:hAnsi="Calibri" w:cs="Calibri"/>
          <w:i/>
          <w:color w:val="000000"/>
          <w:spacing w:val="-1"/>
          <w:sz w:val="24"/>
          <w:szCs w:val="24"/>
        </w:rPr>
        <w:t>o</w:t>
      </w:r>
      <w:r>
        <w:rPr>
          <w:rFonts w:ascii="Calibri" w:eastAsia="Calibri" w:hAnsi="Calibri" w:cs="Calibri"/>
          <w:i/>
          <w:color w:val="000000"/>
          <w:sz w:val="24"/>
          <w:szCs w:val="24"/>
        </w:rPr>
        <w:t>ry</w:t>
      </w:r>
      <w:r>
        <w:rPr>
          <w:rFonts w:ascii="Calibri" w:eastAsia="Calibri" w:hAnsi="Calibri" w:cs="Calibri"/>
          <w:i/>
          <w:color w:val="000000"/>
          <w:spacing w:val="6"/>
          <w:sz w:val="24"/>
          <w:szCs w:val="24"/>
        </w:rPr>
        <w:t xml:space="preserve"> </w:t>
      </w:r>
      <w:r>
        <w:rPr>
          <w:rFonts w:ascii="Calibri" w:eastAsia="Calibri" w:hAnsi="Calibri" w:cs="Calibri"/>
          <w:i/>
          <w:color w:val="000000"/>
          <w:spacing w:val="-1"/>
          <w:sz w:val="24"/>
          <w:szCs w:val="24"/>
        </w:rPr>
        <w:t>Bod</w:t>
      </w:r>
      <w:r>
        <w:rPr>
          <w:rFonts w:ascii="Calibri" w:eastAsia="Calibri" w:hAnsi="Calibri" w:cs="Calibri"/>
          <w:i/>
          <w:color w:val="000000"/>
          <w:spacing w:val="1"/>
          <w:sz w:val="24"/>
          <w:szCs w:val="24"/>
        </w:rPr>
        <w:t>y</w:t>
      </w:r>
      <w:r>
        <w:rPr>
          <w:rFonts w:ascii="Calibri" w:eastAsia="Calibri" w:hAnsi="Calibri" w:cs="Calibri"/>
          <w:i/>
          <w:color w:val="000000"/>
          <w:sz w:val="24"/>
          <w:szCs w:val="24"/>
        </w:rPr>
        <w:t>,</w:t>
      </w:r>
      <w:r>
        <w:rPr>
          <w:rFonts w:ascii="Calibri" w:eastAsia="Calibri" w:hAnsi="Calibri" w:cs="Calibri"/>
          <w:i/>
          <w:color w:val="000000"/>
          <w:spacing w:val="6"/>
          <w:sz w:val="24"/>
          <w:szCs w:val="24"/>
        </w:rPr>
        <w:t xml:space="preserve"> </w:t>
      </w:r>
      <w:r>
        <w:rPr>
          <w:rFonts w:ascii="Calibri" w:eastAsia="Calibri" w:hAnsi="Calibri" w:cs="Calibri"/>
          <w:i/>
          <w:color w:val="000000"/>
          <w:spacing w:val="-1"/>
          <w:sz w:val="24"/>
          <w:szCs w:val="24"/>
        </w:rPr>
        <w:t>a</w:t>
      </w:r>
      <w:r>
        <w:rPr>
          <w:rFonts w:ascii="Calibri" w:eastAsia="Calibri" w:hAnsi="Calibri" w:cs="Calibri"/>
          <w:i/>
          <w:color w:val="000000"/>
          <w:spacing w:val="1"/>
          <w:sz w:val="24"/>
          <w:szCs w:val="24"/>
        </w:rPr>
        <w:t>ft</w:t>
      </w:r>
      <w:r>
        <w:rPr>
          <w:rFonts w:ascii="Calibri" w:eastAsia="Calibri" w:hAnsi="Calibri" w:cs="Calibri"/>
          <w:i/>
          <w:color w:val="000000"/>
          <w:sz w:val="24"/>
          <w:szCs w:val="24"/>
        </w:rPr>
        <w:t>er</w:t>
      </w:r>
      <w:r>
        <w:rPr>
          <w:rFonts w:ascii="Calibri" w:eastAsia="Calibri" w:hAnsi="Calibri" w:cs="Calibri"/>
          <w:i/>
          <w:color w:val="000000"/>
          <w:spacing w:val="3"/>
          <w:sz w:val="24"/>
          <w:szCs w:val="24"/>
        </w:rPr>
        <w:t xml:space="preserve"> </w:t>
      </w:r>
      <w:r>
        <w:rPr>
          <w:rFonts w:ascii="Calibri" w:eastAsia="Calibri" w:hAnsi="Calibri" w:cs="Calibri"/>
          <w:i/>
          <w:color w:val="000000"/>
          <w:spacing w:val="1"/>
          <w:sz w:val="24"/>
          <w:szCs w:val="24"/>
        </w:rPr>
        <w:t>t</w:t>
      </w:r>
      <w:r>
        <w:rPr>
          <w:rFonts w:ascii="Calibri" w:eastAsia="Calibri" w:hAnsi="Calibri" w:cs="Calibri"/>
          <w:i/>
          <w:color w:val="000000"/>
          <w:spacing w:val="-1"/>
          <w:sz w:val="24"/>
          <w:szCs w:val="24"/>
        </w:rPr>
        <w:t>h</w:t>
      </w:r>
      <w:r>
        <w:rPr>
          <w:rFonts w:ascii="Calibri" w:eastAsia="Calibri" w:hAnsi="Calibri" w:cs="Calibri"/>
          <w:i/>
          <w:color w:val="000000"/>
          <w:sz w:val="24"/>
          <w:szCs w:val="24"/>
        </w:rPr>
        <w:t>e</w:t>
      </w:r>
      <w:r>
        <w:rPr>
          <w:rFonts w:ascii="Calibri" w:eastAsia="Calibri" w:hAnsi="Calibri" w:cs="Calibri"/>
          <w:i/>
          <w:color w:val="000000"/>
          <w:spacing w:val="6"/>
          <w:sz w:val="24"/>
          <w:szCs w:val="24"/>
        </w:rPr>
        <w:t xml:space="preserve"> </w:t>
      </w:r>
      <w:r>
        <w:rPr>
          <w:rFonts w:ascii="Calibri" w:eastAsia="Calibri" w:hAnsi="Calibri" w:cs="Calibri"/>
          <w:i/>
          <w:color w:val="000000"/>
          <w:sz w:val="24"/>
          <w:szCs w:val="24"/>
        </w:rPr>
        <w:t>1</w:t>
      </w:r>
      <w:r>
        <w:rPr>
          <w:rFonts w:ascii="Calibri" w:eastAsia="Calibri" w:hAnsi="Calibri" w:cs="Calibri"/>
          <w:i/>
          <w:color w:val="000000"/>
          <w:spacing w:val="1"/>
          <w:sz w:val="24"/>
          <w:szCs w:val="24"/>
        </w:rPr>
        <w:t>s</w:t>
      </w:r>
      <w:r>
        <w:rPr>
          <w:rFonts w:ascii="Calibri" w:eastAsia="Calibri" w:hAnsi="Calibri" w:cs="Calibri"/>
          <w:i/>
          <w:color w:val="000000"/>
          <w:sz w:val="24"/>
          <w:szCs w:val="24"/>
        </w:rPr>
        <w:t>t</w:t>
      </w:r>
      <w:r>
        <w:rPr>
          <w:rFonts w:ascii="Calibri" w:eastAsia="Calibri" w:hAnsi="Calibri" w:cs="Calibri"/>
          <w:i/>
          <w:color w:val="000000"/>
          <w:spacing w:val="4"/>
          <w:sz w:val="24"/>
          <w:szCs w:val="24"/>
        </w:rPr>
        <w:t xml:space="preserve"> </w:t>
      </w:r>
      <w:r>
        <w:rPr>
          <w:rFonts w:ascii="Calibri" w:eastAsia="Calibri" w:hAnsi="Calibri" w:cs="Calibri"/>
          <w:i/>
          <w:color w:val="000000"/>
          <w:spacing w:val="-1"/>
          <w:sz w:val="24"/>
          <w:szCs w:val="24"/>
        </w:rPr>
        <w:t>o</w:t>
      </w:r>
      <w:r>
        <w:rPr>
          <w:rFonts w:ascii="Calibri" w:eastAsia="Calibri" w:hAnsi="Calibri" w:cs="Calibri"/>
          <w:i/>
          <w:color w:val="000000"/>
          <w:sz w:val="24"/>
          <w:szCs w:val="24"/>
        </w:rPr>
        <w:t>f</w:t>
      </w:r>
      <w:r>
        <w:rPr>
          <w:rFonts w:ascii="Calibri" w:eastAsia="Calibri" w:hAnsi="Calibri" w:cs="Calibri"/>
          <w:i/>
          <w:color w:val="000000"/>
          <w:spacing w:val="9"/>
          <w:sz w:val="24"/>
          <w:szCs w:val="24"/>
        </w:rPr>
        <w:t xml:space="preserve"> </w:t>
      </w:r>
      <w:r>
        <w:rPr>
          <w:rFonts w:ascii="Calibri" w:eastAsia="Calibri" w:hAnsi="Calibri" w:cs="Calibri"/>
          <w:i/>
          <w:color w:val="000000"/>
          <w:sz w:val="24"/>
          <w:szCs w:val="24"/>
        </w:rPr>
        <w:t>J</w:t>
      </w:r>
      <w:r>
        <w:rPr>
          <w:rFonts w:ascii="Calibri" w:eastAsia="Calibri" w:hAnsi="Calibri" w:cs="Calibri"/>
          <w:i/>
          <w:color w:val="000000"/>
          <w:spacing w:val="-1"/>
          <w:sz w:val="24"/>
          <w:szCs w:val="24"/>
        </w:rPr>
        <w:t>anua</w:t>
      </w:r>
      <w:r>
        <w:rPr>
          <w:rFonts w:ascii="Calibri" w:eastAsia="Calibri" w:hAnsi="Calibri" w:cs="Calibri"/>
          <w:i/>
          <w:color w:val="000000"/>
          <w:sz w:val="24"/>
          <w:szCs w:val="24"/>
        </w:rPr>
        <w:t>ry</w:t>
      </w:r>
      <w:r>
        <w:rPr>
          <w:rFonts w:ascii="Calibri" w:eastAsia="Calibri" w:hAnsi="Calibri" w:cs="Calibri"/>
          <w:i/>
          <w:color w:val="000000"/>
          <w:spacing w:val="6"/>
          <w:sz w:val="24"/>
          <w:szCs w:val="24"/>
        </w:rPr>
        <w:t xml:space="preserve"> </w:t>
      </w:r>
      <w:r>
        <w:rPr>
          <w:rFonts w:ascii="Calibri" w:eastAsia="Calibri" w:hAnsi="Calibri" w:cs="Calibri"/>
          <w:i/>
          <w:color w:val="000000"/>
          <w:sz w:val="24"/>
          <w:szCs w:val="24"/>
        </w:rPr>
        <w:t>2</w:t>
      </w:r>
      <w:r>
        <w:rPr>
          <w:rFonts w:ascii="Calibri" w:eastAsia="Calibri" w:hAnsi="Calibri" w:cs="Calibri"/>
          <w:i/>
          <w:color w:val="000000"/>
          <w:spacing w:val="1"/>
          <w:sz w:val="24"/>
          <w:szCs w:val="24"/>
        </w:rPr>
        <w:t>0</w:t>
      </w:r>
      <w:r>
        <w:rPr>
          <w:rFonts w:ascii="Calibri" w:eastAsia="Calibri" w:hAnsi="Calibri" w:cs="Calibri"/>
          <w:i/>
          <w:color w:val="000000"/>
          <w:sz w:val="24"/>
          <w:szCs w:val="24"/>
        </w:rPr>
        <w:t>14</w:t>
      </w:r>
      <w:r>
        <w:rPr>
          <w:rFonts w:ascii="Calibri" w:eastAsia="Calibri" w:hAnsi="Calibri" w:cs="Calibri"/>
          <w:i/>
          <w:color w:val="000000"/>
          <w:spacing w:val="5"/>
          <w:sz w:val="24"/>
          <w:szCs w:val="24"/>
        </w:rPr>
        <w:t xml:space="preserve"> </w:t>
      </w:r>
      <w:r>
        <w:rPr>
          <w:rFonts w:ascii="Calibri" w:eastAsia="Calibri" w:hAnsi="Calibri" w:cs="Calibri"/>
          <w:i/>
          <w:color w:val="000000"/>
          <w:sz w:val="24"/>
          <w:szCs w:val="24"/>
        </w:rPr>
        <w:t>Pl</w:t>
      </w:r>
      <w:r>
        <w:rPr>
          <w:rFonts w:ascii="Calibri" w:eastAsia="Calibri" w:hAnsi="Calibri" w:cs="Calibri"/>
          <w:i/>
          <w:color w:val="000000"/>
          <w:spacing w:val="-2"/>
          <w:sz w:val="24"/>
          <w:szCs w:val="24"/>
        </w:rPr>
        <w:t>a</w:t>
      </w:r>
      <w:r>
        <w:rPr>
          <w:rFonts w:ascii="Calibri" w:eastAsia="Calibri" w:hAnsi="Calibri" w:cs="Calibri"/>
          <w:i/>
          <w:color w:val="000000"/>
          <w:spacing w:val="-1"/>
          <w:sz w:val="24"/>
          <w:szCs w:val="24"/>
        </w:rPr>
        <w:t>nn</w:t>
      </w:r>
      <w:r>
        <w:rPr>
          <w:rFonts w:ascii="Calibri" w:eastAsia="Calibri" w:hAnsi="Calibri" w:cs="Calibri"/>
          <w:i/>
          <w:color w:val="000000"/>
          <w:sz w:val="24"/>
          <w:szCs w:val="24"/>
        </w:rPr>
        <w:t>i</w:t>
      </w:r>
      <w:r>
        <w:rPr>
          <w:rFonts w:ascii="Calibri" w:eastAsia="Calibri" w:hAnsi="Calibri" w:cs="Calibri"/>
          <w:i/>
          <w:color w:val="000000"/>
          <w:spacing w:val="1"/>
          <w:sz w:val="24"/>
          <w:szCs w:val="24"/>
        </w:rPr>
        <w:t>n</w:t>
      </w:r>
      <w:r>
        <w:rPr>
          <w:rFonts w:ascii="Calibri" w:eastAsia="Calibri" w:hAnsi="Calibri" w:cs="Calibri"/>
          <w:i/>
          <w:color w:val="000000"/>
          <w:sz w:val="24"/>
          <w:szCs w:val="24"/>
        </w:rPr>
        <w:t>g</w:t>
      </w:r>
      <w:r>
        <w:rPr>
          <w:rFonts w:ascii="Calibri" w:eastAsia="Calibri" w:hAnsi="Calibri" w:cs="Calibri"/>
          <w:i/>
          <w:color w:val="000000"/>
          <w:spacing w:val="5"/>
          <w:sz w:val="24"/>
          <w:szCs w:val="24"/>
        </w:rPr>
        <w:t xml:space="preserve"> </w:t>
      </w:r>
      <w:r>
        <w:rPr>
          <w:rFonts w:ascii="Calibri" w:eastAsia="Calibri" w:hAnsi="Calibri" w:cs="Calibri"/>
          <w:i/>
          <w:color w:val="000000"/>
          <w:sz w:val="24"/>
          <w:szCs w:val="24"/>
        </w:rPr>
        <w:t>A</w:t>
      </w:r>
      <w:r>
        <w:rPr>
          <w:rFonts w:ascii="Calibri" w:eastAsia="Calibri" w:hAnsi="Calibri" w:cs="Calibri"/>
          <w:i/>
          <w:color w:val="000000"/>
          <w:spacing w:val="-1"/>
          <w:sz w:val="24"/>
          <w:szCs w:val="24"/>
        </w:rPr>
        <w:t>u</w:t>
      </w:r>
      <w:r>
        <w:rPr>
          <w:rFonts w:ascii="Calibri" w:eastAsia="Calibri" w:hAnsi="Calibri" w:cs="Calibri"/>
          <w:i/>
          <w:color w:val="000000"/>
          <w:spacing w:val="1"/>
          <w:sz w:val="24"/>
          <w:szCs w:val="24"/>
        </w:rPr>
        <w:t>t</w:t>
      </w:r>
      <w:r>
        <w:rPr>
          <w:rFonts w:ascii="Calibri" w:eastAsia="Calibri" w:hAnsi="Calibri" w:cs="Calibri"/>
          <w:i/>
          <w:color w:val="000000"/>
          <w:spacing w:val="-1"/>
          <w:sz w:val="24"/>
          <w:szCs w:val="24"/>
        </w:rPr>
        <w:t>ho</w:t>
      </w:r>
      <w:r>
        <w:rPr>
          <w:rFonts w:ascii="Calibri" w:eastAsia="Calibri" w:hAnsi="Calibri" w:cs="Calibri"/>
          <w:i/>
          <w:color w:val="000000"/>
          <w:sz w:val="24"/>
          <w:szCs w:val="24"/>
        </w:rPr>
        <w:t>r</w:t>
      </w:r>
      <w:r>
        <w:rPr>
          <w:rFonts w:ascii="Calibri" w:eastAsia="Calibri" w:hAnsi="Calibri" w:cs="Calibri"/>
          <w:i/>
          <w:color w:val="000000"/>
          <w:spacing w:val="-1"/>
          <w:sz w:val="24"/>
          <w:szCs w:val="24"/>
        </w:rPr>
        <w:t>i</w:t>
      </w:r>
      <w:r>
        <w:rPr>
          <w:rFonts w:ascii="Calibri" w:eastAsia="Calibri" w:hAnsi="Calibri" w:cs="Calibri"/>
          <w:i/>
          <w:color w:val="000000"/>
          <w:spacing w:val="1"/>
          <w:sz w:val="24"/>
          <w:szCs w:val="24"/>
        </w:rPr>
        <w:t>t</w:t>
      </w:r>
      <w:r>
        <w:rPr>
          <w:rFonts w:ascii="Calibri" w:eastAsia="Calibri" w:hAnsi="Calibri" w:cs="Calibri"/>
          <w:i/>
          <w:color w:val="000000"/>
          <w:sz w:val="24"/>
          <w:szCs w:val="24"/>
        </w:rPr>
        <w:t>ies</w:t>
      </w:r>
      <w:r>
        <w:rPr>
          <w:rFonts w:ascii="Calibri" w:eastAsia="Calibri" w:hAnsi="Calibri" w:cs="Calibri"/>
          <w:i/>
          <w:color w:val="000000"/>
          <w:spacing w:val="6"/>
          <w:sz w:val="24"/>
          <w:szCs w:val="24"/>
        </w:rPr>
        <w:t xml:space="preserve"> </w:t>
      </w:r>
      <w:r>
        <w:rPr>
          <w:rFonts w:ascii="Calibri" w:eastAsia="Calibri" w:hAnsi="Calibri" w:cs="Calibri"/>
          <w:i/>
          <w:color w:val="000000"/>
          <w:spacing w:val="1"/>
          <w:sz w:val="24"/>
          <w:szCs w:val="24"/>
        </w:rPr>
        <w:t>c</w:t>
      </w:r>
      <w:r>
        <w:rPr>
          <w:rFonts w:ascii="Calibri" w:eastAsia="Calibri" w:hAnsi="Calibri" w:cs="Calibri"/>
          <w:i/>
          <w:color w:val="000000"/>
          <w:spacing w:val="-1"/>
          <w:sz w:val="24"/>
          <w:szCs w:val="24"/>
        </w:rPr>
        <w:t>a</w:t>
      </w:r>
      <w:r>
        <w:rPr>
          <w:rFonts w:ascii="Calibri" w:eastAsia="Calibri" w:hAnsi="Calibri" w:cs="Calibri"/>
          <w:i/>
          <w:color w:val="000000"/>
          <w:sz w:val="24"/>
          <w:szCs w:val="24"/>
        </w:rPr>
        <w:t>n</w:t>
      </w:r>
    </w:p>
    <w:p w14:paraId="77DE4162" w14:textId="77777777" w:rsidR="004664C1" w:rsidRDefault="00980F7F">
      <w:pPr>
        <w:spacing w:before="7"/>
        <w:ind w:left="140" w:right="106"/>
        <w:jc w:val="both"/>
        <w:rPr>
          <w:rFonts w:ascii="Calibri" w:eastAsia="Calibri" w:hAnsi="Calibri" w:cs="Calibri"/>
          <w:sz w:val="24"/>
          <w:szCs w:val="24"/>
        </w:rPr>
      </w:pP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ong</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p</w:t>
      </w:r>
      <w:r>
        <w:rPr>
          <w:rFonts w:ascii="Calibri" w:eastAsia="Calibri" w:hAnsi="Calibri" w:cs="Calibri"/>
          <w:i/>
          <w:sz w:val="24"/>
          <w:szCs w:val="24"/>
        </w:rPr>
        <w:t>ermiss</w:t>
      </w:r>
      <w:r>
        <w:rPr>
          <w:rFonts w:ascii="Calibri" w:eastAsia="Calibri" w:hAnsi="Calibri" w:cs="Calibri"/>
          <w:i/>
          <w:spacing w:val="1"/>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nt</w:t>
      </w:r>
      <w:r>
        <w:rPr>
          <w:rFonts w:ascii="Calibri" w:eastAsia="Calibri" w:hAnsi="Calibri" w:cs="Calibri"/>
          <w:i/>
          <w:sz w:val="24"/>
          <w:szCs w:val="24"/>
        </w:rPr>
        <w:t>ed</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t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w</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ou</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p>
    <w:p w14:paraId="247F41A5" w14:textId="77777777" w:rsidR="004664C1" w:rsidRDefault="004664C1">
      <w:pPr>
        <w:spacing w:line="200" w:lineRule="exact"/>
      </w:pPr>
    </w:p>
    <w:p w14:paraId="410616DB" w14:textId="77777777" w:rsidR="004664C1" w:rsidRDefault="004664C1">
      <w:pPr>
        <w:spacing w:line="200" w:lineRule="exact"/>
      </w:pPr>
    </w:p>
    <w:p w14:paraId="111C095A" w14:textId="4356ED05" w:rsidR="004664C1" w:rsidRPr="00454D09" w:rsidRDefault="00980F7F" w:rsidP="001B4F73">
      <w:pPr>
        <w:pStyle w:val="Heading1"/>
        <w:numPr>
          <w:ilvl w:val="0"/>
          <w:numId w:val="0"/>
        </w:numPr>
        <w:ind w:left="720" w:hanging="720"/>
        <w:rPr>
          <w:rFonts w:eastAsia="Cambria"/>
          <w:color w:val="0070C0"/>
        </w:rPr>
      </w:pPr>
      <w:bookmarkStart w:id="9" w:name="_Toc135388640"/>
      <w:r w:rsidRPr="00454D09">
        <w:rPr>
          <w:rFonts w:eastAsia="Cambria"/>
          <w:color w:val="0070C0"/>
        </w:rPr>
        <w:t>7.</w:t>
      </w:r>
      <w:r w:rsidRPr="00454D09">
        <w:rPr>
          <w:rFonts w:eastAsia="Cambria"/>
          <w:color w:val="0070C0"/>
          <w:spacing w:val="-2"/>
        </w:rPr>
        <w:t xml:space="preserve"> </w:t>
      </w:r>
      <w:r w:rsidRPr="00454D09">
        <w:rPr>
          <w:rFonts w:eastAsia="Cambria"/>
          <w:color w:val="0070C0"/>
          <w:spacing w:val="1"/>
        </w:rPr>
        <w:t>P</w:t>
      </w:r>
      <w:r w:rsidRPr="00454D09">
        <w:rPr>
          <w:rFonts w:eastAsia="Cambria"/>
          <w:color w:val="0070C0"/>
        </w:rPr>
        <w:t>ay</w:t>
      </w:r>
      <w:r w:rsidRPr="00454D09">
        <w:rPr>
          <w:rFonts w:eastAsia="Cambria"/>
          <w:color w:val="0070C0"/>
          <w:spacing w:val="1"/>
        </w:rPr>
        <w:t>m</w:t>
      </w:r>
      <w:r w:rsidRPr="00454D09">
        <w:rPr>
          <w:rFonts w:eastAsia="Cambria"/>
          <w:color w:val="0070C0"/>
        </w:rPr>
        <w:t>ent</w:t>
      </w:r>
      <w:r w:rsidRPr="00454D09">
        <w:rPr>
          <w:rFonts w:eastAsia="Cambria"/>
          <w:color w:val="0070C0"/>
          <w:spacing w:val="-12"/>
        </w:rPr>
        <w:t xml:space="preserve"> </w:t>
      </w:r>
      <w:r w:rsidRPr="00454D09">
        <w:rPr>
          <w:rFonts w:eastAsia="Cambria"/>
          <w:color w:val="0070C0"/>
          <w:spacing w:val="2"/>
        </w:rPr>
        <w:t>o</w:t>
      </w:r>
      <w:r w:rsidRPr="00454D09">
        <w:rPr>
          <w:rFonts w:eastAsia="Cambria"/>
          <w:color w:val="0070C0"/>
        </w:rPr>
        <w:t>f</w:t>
      </w:r>
      <w:r w:rsidR="001B4F73" w:rsidRPr="00454D09">
        <w:rPr>
          <w:rFonts w:eastAsia="Cambria"/>
          <w:color w:val="0070C0"/>
          <w:spacing w:val="-4"/>
        </w:rPr>
        <w:t xml:space="preserve"> </w:t>
      </w:r>
      <w:r w:rsidRPr="00454D09">
        <w:rPr>
          <w:rFonts w:eastAsia="Cambria"/>
          <w:color w:val="0070C0"/>
        </w:rPr>
        <w:t>C</w:t>
      </w:r>
      <w:r w:rsidRPr="00454D09">
        <w:rPr>
          <w:rFonts w:eastAsia="Cambria"/>
          <w:color w:val="0070C0"/>
          <w:spacing w:val="3"/>
        </w:rPr>
        <w:t>o</w:t>
      </w:r>
      <w:r w:rsidRPr="00454D09">
        <w:rPr>
          <w:rFonts w:eastAsia="Cambria"/>
          <w:color w:val="0070C0"/>
        </w:rPr>
        <w:t>ntribu</w:t>
      </w:r>
      <w:r w:rsidRPr="00454D09">
        <w:rPr>
          <w:rFonts w:eastAsia="Cambria"/>
          <w:color w:val="0070C0"/>
          <w:spacing w:val="1"/>
        </w:rPr>
        <w:t>t</w:t>
      </w:r>
      <w:r w:rsidRPr="00454D09">
        <w:rPr>
          <w:rFonts w:eastAsia="Cambria"/>
          <w:color w:val="0070C0"/>
        </w:rPr>
        <w:t>i</w:t>
      </w:r>
      <w:r w:rsidRPr="00454D09">
        <w:rPr>
          <w:rFonts w:eastAsia="Cambria"/>
          <w:color w:val="0070C0"/>
          <w:spacing w:val="1"/>
        </w:rPr>
        <w:t>o</w:t>
      </w:r>
      <w:r w:rsidRPr="00454D09">
        <w:rPr>
          <w:rFonts w:eastAsia="Cambria"/>
          <w:color w:val="0070C0"/>
        </w:rPr>
        <w:t>ns</w:t>
      </w:r>
      <w:bookmarkEnd w:id="9"/>
    </w:p>
    <w:p w14:paraId="7B9F844E" w14:textId="77777777" w:rsidR="004664C1" w:rsidRDefault="004664C1">
      <w:pPr>
        <w:spacing w:before="11" w:line="280" w:lineRule="exact"/>
        <w:rPr>
          <w:sz w:val="28"/>
          <w:szCs w:val="28"/>
        </w:rPr>
      </w:pPr>
    </w:p>
    <w:p w14:paraId="31A39089" w14:textId="77777777"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t</w:t>
      </w:r>
      <w:r>
        <w:rPr>
          <w:rFonts w:ascii="Calibri" w:eastAsia="Calibri" w:hAnsi="Calibri" w:cs="Calibri"/>
          <w:spacing w:val="6"/>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bu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Scheme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eva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d</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isio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p</w:t>
      </w:r>
      <w:r>
        <w:rPr>
          <w:rFonts w:ascii="Calibri" w:eastAsia="Calibri" w:hAnsi="Calibri" w:cs="Calibri"/>
          <w:sz w:val="24"/>
          <w:szCs w:val="24"/>
        </w:rPr>
        <w:t>la</w:t>
      </w:r>
      <w:r>
        <w:rPr>
          <w:rFonts w:ascii="Calibri" w:eastAsia="Calibri" w:hAnsi="Calibri" w:cs="Calibri"/>
          <w:spacing w:val="-1"/>
          <w:sz w:val="24"/>
          <w:szCs w:val="24"/>
        </w:rPr>
        <w:t>nn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 xml:space="preserve">eme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il.</w:t>
      </w:r>
    </w:p>
    <w:p w14:paraId="6AEC9655" w14:textId="77777777" w:rsidR="004664C1" w:rsidRDefault="004664C1">
      <w:pPr>
        <w:spacing w:before="9" w:line="180" w:lineRule="exact"/>
        <w:rPr>
          <w:sz w:val="19"/>
          <w:szCs w:val="19"/>
        </w:rPr>
      </w:pPr>
    </w:p>
    <w:p w14:paraId="11502E6C" w14:textId="37C280B0"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 levi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Sche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w:t>
      </w:r>
      <w:r>
        <w:rPr>
          <w:rFonts w:ascii="Calibri" w:eastAsia="Calibri" w:hAnsi="Calibri" w:cs="Calibri"/>
          <w:spacing w:val="-3"/>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7"/>
          <w:sz w:val="24"/>
          <w:szCs w:val="24"/>
        </w:rPr>
        <w:t>r</w:t>
      </w:r>
      <w:r>
        <w:rPr>
          <w:rFonts w:ascii="Calibri" w:eastAsia="Calibri" w:hAnsi="Calibri" w:cs="Calibri"/>
          <w:sz w:val="24"/>
          <w:szCs w:val="24"/>
        </w:rPr>
        <w:t>ior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1"/>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but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2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on</w:t>
      </w:r>
      <w:r>
        <w:rPr>
          <w:rFonts w:ascii="Calibri" w:eastAsia="Calibri" w:hAnsi="Calibri" w:cs="Calibri"/>
          <w:spacing w:val="2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1"/>
          <w:sz w:val="24"/>
          <w:szCs w:val="24"/>
        </w:rPr>
        <w:t>e</w:t>
      </w:r>
      <w:r>
        <w:rPr>
          <w:rFonts w:ascii="Calibri" w:eastAsia="Calibri" w:hAnsi="Calibri" w:cs="Calibri"/>
          <w:sz w:val="24"/>
          <w:szCs w:val="24"/>
        </w:rPr>
        <w:t>sale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d</w:t>
      </w:r>
      <w:r>
        <w:rPr>
          <w:rFonts w:ascii="Calibri" w:eastAsia="Calibri" w:hAnsi="Calibri" w:cs="Calibri"/>
          <w:spacing w:val="-2"/>
          <w:sz w:val="24"/>
          <w:szCs w:val="24"/>
        </w:rPr>
        <w:t>e</w:t>
      </w:r>
      <w:r>
        <w:rPr>
          <w:rFonts w:ascii="Calibri" w:eastAsia="Calibri" w:hAnsi="Calibri" w:cs="Calibri"/>
          <w:sz w:val="24"/>
          <w:szCs w:val="24"/>
        </w:rPr>
        <w:t>x</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B</w:t>
      </w:r>
      <w:r>
        <w:rPr>
          <w:rFonts w:ascii="Calibri" w:eastAsia="Calibri" w:hAnsi="Calibri" w:cs="Calibri"/>
          <w:spacing w:val="1"/>
          <w:sz w:val="24"/>
          <w:szCs w:val="24"/>
        </w:rPr>
        <w:t>u</w:t>
      </w:r>
      <w:r>
        <w:rPr>
          <w:rFonts w:ascii="Calibri" w:eastAsia="Calibri" w:hAnsi="Calibri" w:cs="Calibri"/>
          <w:sz w:val="24"/>
          <w:szCs w:val="24"/>
        </w:rPr>
        <w:t>il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4"/>
          <w:sz w:val="24"/>
          <w:szCs w:val="24"/>
        </w:rPr>
        <w:t>o</w:t>
      </w:r>
      <w:r>
        <w:rPr>
          <w:rFonts w:ascii="Calibri" w:eastAsia="Calibri" w:hAnsi="Calibri" w:cs="Calibri"/>
          <w:spacing w:val="1"/>
          <w:sz w:val="24"/>
          <w:szCs w:val="24"/>
        </w:rPr>
        <w:t>n</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z w:val="24"/>
          <w:szCs w:val="24"/>
        </w:rPr>
        <w:t>y 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la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w:t>
      </w:r>
    </w:p>
    <w:p w14:paraId="4C119C4E" w14:textId="77777777" w:rsidR="004664C1" w:rsidRDefault="004664C1">
      <w:pPr>
        <w:spacing w:before="15" w:line="280" w:lineRule="exact"/>
        <w:rPr>
          <w:sz w:val="28"/>
          <w:szCs w:val="28"/>
        </w:rPr>
      </w:pPr>
    </w:p>
    <w:p w14:paraId="5AA64995" w14:textId="77777777" w:rsidR="004664C1" w:rsidRDefault="00980F7F">
      <w:pPr>
        <w:ind w:left="140" w:right="105"/>
        <w:jc w:val="both"/>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b/>
          <w:sz w:val="24"/>
          <w:szCs w:val="24"/>
        </w:rPr>
        <w:t>S</w:t>
      </w:r>
      <w:r>
        <w:rPr>
          <w:rFonts w:ascii="Calibri" w:eastAsia="Calibri" w:hAnsi="Calibri" w:cs="Calibri"/>
          <w:b/>
          <w:spacing w:val="-1"/>
          <w:sz w:val="24"/>
          <w:szCs w:val="24"/>
        </w:rPr>
        <w:t>e</w:t>
      </w:r>
      <w:r>
        <w:rPr>
          <w:rFonts w:ascii="Calibri" w:eastAsia="Calibri" w:hAnsi="Calibri" w:cs="Calibri"/>
          <w:b/>
          <w:sz w:val="24"/>
          <w:szCs w:val="24"/>
        </w:rPr>
        <w:t>c</w:t>
      </w:r>
      <w:r>
        <w:rPr>
          <w:rFonts w:ascii="Calibri" w:eastAsia="Calibri" w:hAnsi="Calibri" w:cs="Calibri"/>
          <w:b/>
          <w:spacing w:val="-1"/>
          <w:sz w:val="24"/>
          <w:szCs w:val="24"/>
        </w:rPr>
        <w:t>t</w:t>
      </w:r>
      <w:r>
        <w:rPr>
          <w:rFonts w:ascii="Calibri" w:eastAsia="Calibri" w:hAnsi="Calibri" w:cs="Calibri"/>
          <w:b/>
          <w:spacing w:val="1"/>
          <w:sz w:val="24"/>
          <w:szCs w:val="24"/>
        </w:rPr>
        <w:t>i</w:t>
      </w:r>
      <w:r>
        <w:rPr>
          <w:rFonts w:ascii="Calibri" w:eastAsia="Calibri" w:hAnsi="Calibri" w:cs="Calibri"/>
          <w:b/>
          <w:sz w:val="24"/>
          <w:szCs w:val="24"/>
        </w:rPr>
        <w:t>on</w:t>
      </w:r>
      <w:r>
        <w:rPr>
          <w:rFonts w:ascii="Calibri" w:eastAsia="Calibri" w:hAnsi="Calibri" w:cs="Calibri"/>
          <w:b/>
          <w:spacing w:val="2"/>
          <w:sz w:val="24"/>
          <w:szCs w:val="24"/>
        </w:rPr>
        <w:t xml:space="preserve"> </w:t>
      </w:r>
      <w:r>
        <w:rPr>
          <w:rFonts w:ascii="Calibri" w:eastAsia="Calibri" w:hAnsi="Calibri" w:cs="Calibri"/>
          <w:b/>
          <w:sz w:val="24"/>
          <w:szCs w:val="24"/>
        </w:rPr>
        <w:t>29</w:t>
      </w:r>
      <w:r>
        <w:rPr>
          <w:rFonts w:ascii="Calibri" w:eastAsia="Calibri" w:hAnsi="Calibri" w:cs="Calibri"/>
          <w:b/>
          <w:spacing w:val="2"/>
          <w:sz w:val="24"/>
          <w:szCs w:val="24"/>
        </w:rPr>
        <w:t xml:space="preserve"> </w:t>
      </w:r>
      <w:r>
        <w:rPr>
          <w:rFonts w:ascii="Calibri" w:eastAsia="Calibri" w:hAnsi="Calibri" w:cs="Calibri"/>
          <w:b/>
          <w:sz w:val="24"/>
          <w:szCs w:val="24"/>
        </w:rPr>
        <w:t>of</w:t>
      </w:r>
      <w:r>
        <w:rPr>
          <w:rFonts w:ascii="Calibri" w:eastAsia="Calibri" w:hAnsi="Calibri" w:cs="Calibri"/>
          <w:b/>
          <w:spacing w:val="2"/>
          <w:sz w:val="24"/>
          <w:szCs w:val="24"/>
        </w:rPr>
        <w:t xml:space="preserve"> </w:t>
      </w:r>
      <w:r>
        <w:rPr>
          <w:rFonts w:ascii="Calibri" w:eastAsia="Calibri" w:hAnsi="Calibri" w:cs="Calibri"/>
          <w:b/>
          <w:sz w:val="24"/>
          <w:szCs w:val="24"/>
        </w:rPr>
        <w:t>t</w:t>
      </w:r>
      <w:r>
        <w:rPr>
          <w:rFonts w:ascii="Calibri" w:eastAsia="Calibri" w:hAnsi="Calibri" w:cs="Calibri"/>
          <w:b/>
          <w:spacing w:val="1"/>
          <w:sz w:val="24"/>
          <w:szCs w:val="24"/>
        </w:rPr>
        <w:t>h</w:t>
      </w:r>
      <w:r>
        <w:rPr>
          <w:rFonts w:ascii="Calibri" w:eastAsia="Calibri" w:hAnsi="Calibri" w:cs="Calibri"/>
          <w:b/>
          <w:sz w:val="24"/>
          <w:szCs w:val="24"/>
        </w:rPr>
        <w:t>e Ur</w:t>
      </w:r>
      <w:r>
        <w:rPr>
          <w:rFonts w:ascii="Calibri" w:eastAsia="Calibri" w:hAnsi="Calibri" w:cs="Calibri"/>
          <w:b/>
          <w:spacing w:val="1"/>
          <w:sz w:val="24"/>
          <w:szCs w:val="24"/>
        </w:rPr>
        <w:t>b</w:t>
      </w:r>
      <w:r>
        <w:rPr>
          <w:rFonts w:ascii="Calibri" w:eastAsia="Calibri" w:hAnsi="Calibri" w:cs="Calibri"/>
          <w:b/>
          <w:spacing w:val="2"/>
          <w:sz w:val="24"/>
          <w:szCs w:val="24"/>
        </w:rPr>
        <w:t>a</w:t>
      </w:r>
      <w:r>
        <w:rPr>
          <w:rFonts w:ascii="Calibri" w:eastAsia="Calibri" w:hAnsi="Calibri" w:cs="Calibri"/>
          <w:b/>
          <w:sz w:val="24"/>
          <w:szCs w:val="24"/>
        </w:rPr>
        <w:t>n</w:t>
      </w:r>
      <w:r>
        <w:rPr>
          <w:rFonts w:ascii="Calibri" w:eastAsia="Calibri" w:hAnsi="Calibri" w:cs="Calibri"/>
          <w:b/>
          <w:spacing w:val="4"/>
          <w:sz w:val="24"/>
          <w:szCs w:val="24"/>
        </w:rPr>
        <w:t xml:space="preserve"> </w:t>
      </w:r>
      <w:r>
        <w:rPr>
          <w:rFonts w:ascii="Calibri" w:eastAsia="Calibri" w:hAnsi="Calibri" w:cs="Calibri"/>
          <w:b/>
          <w:spacing w:val="-1"/>
          <w:sz w:val="24"/>
          <w:szCs w:val="24"/>
        </w:rPr>
        <w:t>Rege</w:t>
      </w:r>
      <w:r>
        <w:rPr>
          <w:rFonts w:ascii="Calibri" w:eastAsia="Calibri" w:hAnsi="Calibri" w:cs="Calibri"/>
          <w:b/>
          <w:spacing w:val="1"/>
          <w:sz w:val="24"/>
          <w:szCs w:val="24"/>
        </w:rPr>
        <w:t>n</w:t>
      </w:r>
      <w:r>
        <w:rPr>
          <w:rFonts w:ascii="Calibri" w:eastAsia="Calibri" w:hAnsi="Calibri" w:cs="Calibri"/>
          <w:b/>
          <w:spacing w:val="-1"/>
          <w:sz w:val="24"/>
          <w:szCs w:val="24"/>
        </w:rPr>
        <w:t>e</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on</w:t>
      </w:r>
      <w:r>
        <w:rPr>
          <w:rFonts w:ascii="Calibri" w:eastAsia="Calibri" w:hAnsi="Calibri" w:cs="Calibri"/>
          <w:b/>
          <w:spacing w:val="4"/>
          <w:sz w:val="24"/>
          <w:szCs w:val="24"/>
        </w:rPr>
        <w:t xml:space="preserve"> </w:t>
      </w:r>
      <w:r>
        <w:rPr>
          <w:rFonts w:ascii="Calibri" w:eastAsia="Calibri" w:hAnsi="Calibri" w:cs="Calibri"/>
          <w:b/>
          <w:spacing w:val="-1"/>
          <w:sz w:val="24"/>
          <w:szCs w:val="24"/>
        </w:rPr>
        <w:t>a</w:t>
      </w:r>
      <w:r>
        <w:rPr>
          <w:rFonts w:ascii="Calibri" w:eastAsia="Calibri" w:hAnsi="Calibri" w:cs="Calibri"/>
          <w:b/>
          <w:spacing w:val="-2"/>
          <w:sz w:val="24"/>
          <w:szCs w:val="24"/>
        </w:rPr>
        <w:t>n</w:t>
      </w:r>
      <w:r>
        <w:rPr>
          <w:rFonts w:ascii="Calibri" w:eastAsia="Calibri" w:hAnsi="Calibri" w:cs="Calibri"/>
          <w:b/>
          <w:sz w:val="24"/>
          <w:szCs w:val="24"/>
        </w:rPr>
        <w:t>d</w:t>
      </w:r>
      <w:r>
        <w:rPr>
          <w:rFonts w:ascii="Calibri" w:eastAsia="Calibri" w:hAnsi="Calibri" w:cs="Calibri"/>
          <w:b/>
          <w:spacing w:val="4"/>
          <w:sz w:val="24"/>
          <w:szCs w:val="24"/>
        </w:rPr>
        <w:t xml:space="preserve"> </w:t>
      </w:r>
      <w:r>
        <w:rPr>
          <w:rFonts w:ascii="Calibri" w:eastAsia="Calibri" w:hAnsi="Calibri" w:cs="Calibri"/>
          <w:b/>
          <w:sz w:val="24"/>
          <w:szCs w:val="24"/>
        </w:rPr>
        <w:t>Ho</w:t>
      </w:r>
      <w:r>
        <w:rPr>
          <w:rFonts w:ascii="Calibri" w:eastAsia="Calibri" w:hAnsi="Calibri" w:cs="Calibri"/>
          <w:b/>
          <w:spacing w:val="1"/>
          <w:sz w:val="24"/>
          <w:szCs w:val="24"/>
        </w:rPr>
        <w:t>u</w:t>
      </w:r>
      <w:r>
        <w:rPr>
          <w:rFonts w:ascii="Calibri" w:eastAsia="Calibri" w:hAnsi="Calibri" w:cs="Calibri"/>
          <w:b/>
          <w:spacing w:val="-2"/>
          <w:sz w:val="24"/>
          <w:szCs w:val="24"/>
        </w:rPr>
        <w:t>s</w:t>
      </w:r>
      <w:r>
        <w:rPr>
          <w:rFonts w:ascii="Calibri" w:eastAsia="Calibri" w:hAnsi="Calibri" w:cs="Calibri"/>
          <w:b/>
          <w:spacing w:val="1"/>
          <w:sz w:val="24"/>
          <w:szCs w:val="24"/>
        </w:rPr>
        <w:t>in</w:t>
      </w:r>
      <w:r>
        <w:rPr>
          <w:rFonts w:ascii="Calibri" w:eastAsia="Calibri" w:hAnsi="Calibri" w:cs="Calibri"/>
          <w:b/>
          <w:sz w:val="24"/>
          <w:szCs w:val="24"/>
        </w:rPr>
        <w:t>g</w:t>
      </w:r>
      <w:r>
        <w:rPr>
          <w:rFonts w:ascii="Calibri" w:eastAsia="Calibri" w:hAnsi="Calibri" w:cs="Calibri"/>
          <w:b/>
          <w:spacing w:val="2"/>
          <w:sz w:val="24"/>
          <w:szCs w:val="24"/>
        </w:rPr>
        <w:t xml:space="preserve"> </w:t>
      </w:r>
      <w:r>
        <w:rPr>
          <w:rFonts w:ascii="Calibri" w:eastAsia="Calibri" w:hAnsi="Calibri" w:cs="Calibri"/>
          <w:b/>
          <w:spacing w:val="4"/>
          <w:sz w:val="24"/>
          <w:szCs w:val="24"/>
        </w:rPr>
        <w:t>A</w:t>
      </w:r>
      <w:r>
        <w:rPr>
          <w:rFonts w:ascii="Calibri" w:eastAsia="Calibri" w:hAnsi="Calibri" w:cs="Calibri"/>
          <w:b/>
          <w:spacing w:val="-2"/>
          <w:sz w:val="24"/>
          <w:szCs w:val="24"/>
        </w:rPr>
        <w:t>c</w:t>
      </w:r>
      <w:r>
        <w:rPr>
          <w:rFonts w:ascii="Calibri" w:eastAsia="Calibri" w:hAnsi="Calibri" w:cs="Calibri"/>
          <w:b/>
          <w:sz w:val="24"/>
          <w:szCs w:val="24"/>
        </w:rPr>
        <w:t>t</w:t>
      </w:r>
      <w:r>
        <w:rPr>
          <w:rFonts w:ascii="Calibri" w:eastAsia="Calibri" w:hAnsi="Calibri" w:cs="Calibri"/>
          <w:b/>
          <w:spacing w:val="4"/>
          <w:sz w:val="24"/>
          <w:szCs w:val="24"/>
        </w:rPr>
        <w:t xml:space="preserve"> </w:t>
      </w:r>
      <w:r>
        <w:rPr>
          <w:rFonts w:ascii="Calibri" w:eastAsia="Calibri" w:hAnsi="Calibri" w:cs="Calibri"/>
          <w:b/>
          <w:spacing w:val="-2"/>
          <w:sz w:val="24"/>
          <w:szCs w:val="24"/>
        </w:rPr>
        <w:t>2</w:t>
      </w:r>
      <w:r>
        <w:rPr>
          <w:rFonts w:ascii="Calibri" w:eastAsia="Calibri" w:hAnsi="Calibri" w:cs="Calibri"/>
          <w:b/>
          <w:sz w:val="24"/>
          <w:szCs w:val="24"/>
        </w:rPr>
        <w:t>0</w:t>
      </w:r>
      <w:r>
        <w:rPr>
          <w:rFonts w:ascii="Calibri" w:eastAsia="Calibri" w:hAnsi="Calibri" w:cs="Calibri"/>
          <w:b/>
          <w:spacing w:val="1"/>
          <w:sz w:val="24"/>
          <w:szCs w:val="24"/>
        </w:rPr>
        <w:t>1</w:t>
      </w:r>
      <w:r>
        <w:rPr>
          <w:rFonts w:ascii="Calibri" w:eastAsia="Calibri" w:hAnsi="Calibri" w:cs="Calibri"/>
          <w:b/>
          <w:sz w:val="24"/>
          <w:szCs w:val="24"/>
        </w:rPr>
        <w:t>5</w:t>
      </w:r>
      <w:r>
        <w:rPr>
          <w:rFonts w:ascii="Calibri" w:eastAsia="Calibri" w:hAnsi="Calibri" w:cs="Calibri"/>
          <w:b/>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p</w:t>
      </w:r>
      <w:r>
        <w:rPr>
          <w:rFonts w:ascii="Calibri" w:eastAsia="Calibri" w:hAnsi="Calibri" w:cs="Calibri"/>
          <w:sz w:val="24"/>
          <w:szCs w:val="24"/>
        </w:rPr>
        <w:t>aya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7"/>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exis</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4"/>
          <w:sz w:val="24"/>
          <w:szCs w:val="24"/>
        </w:rPr>
        <w:t>e</w:t>
      </w:r>
      <w:r>
        <w:rPr>
          <w:rFonts w:ascii="Calibri" w:eastAsia="Calibri" w:hAnsi="Calibri" w:cs="Calibri"/>
          <w:sz w:val="24"/>
          <w:szCs w:val="24"/>
        </w:rPr>
        <w:t>.</w:t>
      </w:r>
      <w:r>
        <w:rPr>
          <w:rFonts w:ascii="Calibri" w:eastAsia="Calibri" w:hAnsi="Calibri" w:cs="Calibri"/>
          <w:spacing w:val="20"/>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p>
    <w:p w14:paraId="3861AC86" w14:textId="77777777" w:rsidR="004664C1" w:rsidRDefault="00980F7F">
      <w:pPr>
        <w:ind w:left="140" w:right="102"/>
        <w:jc w:val="both"/>
        <w:rPr>
          <w:rFonts w:ascii="Calibri" w:eastAsia="Calibri" w:hAnsi="Calibri" w:cs="Calibri"/>
          <w:sz w:val="24"/>
          <w:szCs w:val="24"/>
        </w:rPr>
      </w:pPr>
      <w:r>
        <w:rPr>
          <w:rFonts w:ascii="Calibri" w:eastAsia="Calibri" w:hAnsi="Calibri" w:cs="Calibri"/>
          <w:sz w:val="24"/>
          <w:szCs w:val="24"/>
        </w:rPr>
        <w:t>29</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an</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Act 2</w:t>
      </w:r>
      <w:r>
        <w:rPr>
          <w:rFonts w:ascii="Calibri" w:eastAsia="Calibri" w:hAnsi="Calibri" w:cs="Calibri"/>
          <w:spacing w:val="1"/>
          <w:sz w:val="24"/>
          <w:szCs w:val="24"/>
        </w:rPr>
        <w:t>0</w:t>
      </w:r>
      <w:r>
        <w:rPr>
          <w:rFonts w:ascii="Calibri" w:eastAsia="Calibri" w:hAnsi="Calibri" w:cs="Calibri"/>
          <w:sz w:val="24"/>
          <w:szCs w:val="24"/>
        </w:rPr>
        <w:t>15</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z w:val="24"/>
          <w:szCs w:val="24"/>
        </w:rPr>
        <w:t>48</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Act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 xml:space="preserve">0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es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1"/>
          <w:sz w:val="24"/>
          <w:szCs w:val="24"/>
        </w:rPr>
        <w:t>op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 a</w:t>
      </w:r>
      <w:r>
        <w:rPr>
          <w:rFonts w:ascii="Calibri" w:eastAsia="Calibri" w:hAnsi="Calibri" w:cs="Calibri"/>
          <w:spacing w:val="1"/>
          <w:sz w:val="24"/>
          <w:szCs w:val="24"/>
        </w:rPr>
        <w:t>d</w:t>
      </w:r>
      <w:r>
        <w:rPr>
          <w:rFonts w:ascii="Calibri" w:eastAsia="Calibri" w:hAnsi="Calibri" w:cs="Calibri"/>
          <w:sz w:val="24"/>
          <w:szCs w:val="24"/>
        </w:rPr>
        <w:t>opt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7"/>
          <w:sz w:val="24"/>
          <w:szCs w:val="24"/>
        </w:rPr>
        <w:t xml:space="preserve"> </w:t>
      </w:r>
      <w:r>
        <w:rPr>
          <w:rFonts w:ascii="Calibri" w:eastAsia="Calibri" w:hAnsi="Calibri" w:cs="Calibri"/>
          <w:sz w:val="24"/>
          <w:szCs w:val="24"/>
        </w:rPr>
        <w:t>a</w:t>
      </w:r>
      <w:r>
        <w:rPr>
          <w:rFonts w:ascii="Calibri" w:eastAsia="Calibri" w:hAnsi="Calibri" w:cs="Calibri"/>
          <w:spacing w:val="20"/>
          <w:sz w:val="24"/>
          <w:szCs w:val="24"/>
        </w:rPr>
        <w:t xml:space="preserve"> </w:t>
      </w:r>
      <w:r>
        <w:rPr>
          <w:rFonts w:ascii="Calibri" w:eastAsia="Calibri" w:hAnsi="Calibri" w:cs="Calibri"/>
          <w:sz w:val="24"/>
          <w:szCs w:val="24"/>
        </w:rPr>
        <w:t>pla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8"/>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5"/>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ose</w:t>
      </w:r>
      <w:r>
        <w:rPr>
          <w:rFonts w:ascii="Calibri" w:eastAsia="Calibri" w:hAnsi="Calibri" w:cs="Calibri"/>
          <w:spacing w:val="5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5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5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edu</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1"/>
          <w:sz w:val="24"/>
          <w:szCs w:val="24"/>
        </w:rPr>
        <w:t>op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 xml:space="preserve">le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eme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r</w:t>
      </w:r>
      <w:r>
        <w:rPr>
          <w:rFonts w:ascii="Calibri" w:eastAsia="Calibri" w:hAnsi="Calibri" w:cs="Calibri"/>
          <w:sz w:val="24"/>
          <w:szCs w:val="24"/>
        </w:rPr>
        <w:t>os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5"/>
          <w:sz w:val="24"/>
          <w:szCs w:val="24"/>
        </w:rPr>
        <w:t xml:space="preserve"> </w:t>
      </w:r>
      <w:r>
        <w:rPr>
          <w:rFonts w:ascii="Calibri" w:eastAsia="Calibri" w:hAnsi="Calibri" w:cs="Calibri"/>
          <w:spacing w:val="-1"/>
          <w:sz w:val="24"/>
          <w:szCs w:val="24"/>
        </w:rPr>
        <w:lastRenderedPageBreak/>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z w:val="24"/>
          <w:szCs w:val="24"/>
        </w:rPr>
        <w:t>of</w:t>
      </w:r>
      <w:r>
        <w:rPr>
          <w:rFonts w:ascii="Calibri" w:eastAsia="Calibri" w:hAnsi="Calibri" w:cs="Calibri"/>
          <w:spacing w:val="1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pt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evised</w:t>
      </w:r>
      <w:r>
        <w:rPr>
          <w:rFonts w:ascii="Calibri" w:eastAsia="Calibri" w:hAnsi="Calibri" w:cs="Calibri"/>
          <w:spacing w:val="2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15"/>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p</w:t>
      </w:r>
      <w:r>
        <w:rPr>
          <w:rFonts w:ascii="Calibri" w:eastAsia="Calibri" w:hAnsi="Calibri" w:cs="Calibri"/>
          <w:sz w:val="24"/>
          <w:szCs w:val="24"/>
        </w:rPr>
        <w:t>art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9"/>
          <w:sz w:val="24"/>
          <w:szCs w:val="24"/>
        </w:rPr>
        <w:t>r</w:t>
      </w:r>
      <w:r>
        <w:rPr>
          <w:rFonts w:ascii="Calibri" w:eastAsia="Calibri" w:hAnsi="Calibri" w:cs="Calibri"/>
          <w:sz w:val="24"/>
          <w:szCs w:val="24"/>
        </w:rPr>
        <w:t>ior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w:t>
      </w:r>
    </w:p>
    <w:p w14:paraId="162470E4" w14:textId="77777777" w:rsidR="004664C1" w:rsidRDefault="004664C1">
      <w:pPr>
        <w:spacing w:before="8" w:line="120" w:lineRule="exact"/>
        <w:rPr>
          <w:sz w:val="13"/>
          <w:szCs w:val="13"/>
        </w:rPr>
      </w:pPr>
    </w:p>
    <w:p w14:paraId="0F0B9700" w14:textId="77777777" w:rsidR="004664C1" w:rsidRDefault="004664C1">
      <w:pPr>
        <w:spacing w:line="200" w:lineRule="exact"/>
      </w:pPr>
    </w:p>
    <w:p w14:paraId="4AAC8901" w14:textId="7604B540" w:rsidR="004664C1" w:rsidRDefault="00980F7F">
      <w:pPr>
        <w:ind w:left="140" w:right="108"/>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ti</w:t>
      </w:r>
      <w:r>
        <w:rPr>
          <w:rFonts w:ascii="Calibri" w:eastAsia="Calibri" w:hAnsi="Calibri" w:cs="Calibri"/>
          <w:i/>
          <w:spacing w:val="-1"/>
          <w:sz w:val="24"/>
          <w:szCs w:val="24"/>
        </w:rPr>
        <w:t>on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ph</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w:t>
      </w:r>
      <w:r>
        <w:rPr>
          <w:rFonts w:ascii="Calibri" w:eastAsia="Calibri" w:hAnsi="Calibri" w:cs="Calibri"/>
          <w:spacing w:val="-3"/>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 of</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p</w:t>
      </w:r>
      <w:r>
        <w:rPr>
          <w:rFonts w:ascii="Calibri" w:eastAsia="Calibri" w:hAnsi="Calibri" w:cs="Calibri"/>
          <w:sz w:val="24"/>
          <w:szCs w:val="24"/>
        </w:rPr>
        <w:t>aya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he</w:t>
      </w:r>
      <w:r>
        <w:rPr>
          <w:rFonts w:ascii="Calibri" w:eastAsia="Calibri" w:hAnsi="Calibri" w:cs="Calibri"/>
          <w:spacing w:val="3"/>
          <w:sz w:val="24"/>
          <w:szCs w:val="24"/>
        </w:rPr>
        <w:t>m</w:t>
      </w:r>
      <w:r>
        <w:rPr>
          <w:rFonts w:ascii="Calibri" w:eastAsia="Calibri" w:hAnsi="Calibri" w:cs="Calibri"/>
          <w:sz w:val="24"/>
          <w:szCs w:val="24"/>
        </w:rPr>
        <w:t>e.</w:t>
      </w:r>
    </w:p>
    <w:p w14:paraId="5810D96F" w14:textId="77777777" w:rsidR="004664C1" w:rsidRDefault="004664C1">
      <w:pPr>
        <w:spacing w:before="13" w:line="280" w:lineRule="exact"/>
        <w:rPr>
          <w:sz w:val="28"/>
          <w:szCs w:val="28"/>
        </w:rPr>
      </w:pPr>
    </w:p>
    <w:p w14:paraId="19724AA6" w14:textId="77777777" w:rsidR="004664C1" w:rsidRDefault="00980F7F">
      <w:pPr>
        <w:ind w:left="140" w:right="102"/>
        <w:jc w:val="both"/>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he</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ondi</w:t>
      </w:r>
      <w:r>
        <w:rPr>
          <w:rFonts w:ascii="Calibri" w:eastAsia="Calibri" w:hAnsi="Calibri" w:cs="Calibri"/>
          <w:spacing w:val="10"/>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la</w:t>
      </w:r>
      <w:r>
        <w:rPr>
          <w:rFonts w:ascii="Calibri" w:eastAsia="Calibri" w:hAnsi="Calibri" w:cs="Calibri"/>
          <w:spacing w:val="-2"/>
          <w:sz w:val="24"/>
          <w:szCs w:val="24"/>
        </w:rPr>
        <w:t>i</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own</w:t>
      </w:r>
      <w:r>
        <w:rPr>
          <w:rFonts w:ascii="Calibri" w:eastAsia="Calibri" w:hAnsi="Calibri" w:cs="Calibri"/>
          <w:spacing w:val="1"/>
          <w:sz w:val="24"/>
          <w:szCs w:val="24"/>
        </w:rPr>
        <w:t xml:space="preserve"> 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4"/>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á</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al</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ouncil</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2"/>
          <w:sz w:val="24"/>
          <w:szCs w:val="24"/>
        </w:rPr>
        <w:t>s</w:t>
      </w:r>
      <w:r>
        <w:rPr>
          <w:rFonts w:ascii="Calibri" w:eastAsia="Calibri" w:hAnsi="Calibri" w:cs="Calibri"/>
          <w:spacing w:val="1"/>
          <w:sz w:val="24"/>
          <w:szCs w:val="24"/>
        </w:rPr>
        <w:t>d</w:t>
      </w:r>
      <w:r>
        <w:rPr>
          <w:rFonts w:ascii="Calibri" w:eastAsia="Calibri" w:hAnsi="Calibri" w:cs="Calibri"/>
          <w:spacing w:val="7"/>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ounty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il r</w:t>
      </w:r>
      <w:r>
        <w:rPr>
          <w:rFonts w:ascii="Calibri" w:eastAsia="Calibri" w:hAnsi="Calibri" w:cs="Calibri"/>
          <w:spacing w:val="1"/>
          <w:sz w:val="24"/>
          <w:szCs w:val="24"/>
        </w:rPr>
        <w:t>e</w:t>
      </w:r>
      <w:r>
        <w:rPr>
          <w:rFonts w:ascii="Calibri" w:eastAsia="Calibri" w:hAnsi="Calibri" w:cs="Calibri"/>
          <w:sz w:val="24"/>
          <w:szCs w:val="24"/>
        </w:rPr>
        <w:t xml:space="preserve">serves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2"/>
          <w:sz w:val="24"/>
          <w:szCs w:val="24"/>
        </w:rPr>
        <w:t>i</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u</w:t>
      </w:r>
      <w:r>
        <w:rPr>
          <w:rFonts w:ascii="Calibri" w:eastAsia="Calibri" w:hAnsi="Calibri" w:cs="Calibri"/>
          <w:spacing w:val="-1"/>
          <w:sz w:val="24"/>
          <w:szCs w:val="24"/>
        </w:rPr>
        <w:t>n</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tion</w:t>
      </w:r>
      <w:r>
        <w:rPr>
          <w:rFonts w:ascii="Calibri" w:eastAsia="Calibri" w:hAnsi="Calibri" w:cs="Calibri"/>
          <w:sz w:val="24"/>
          <w:szCs w:val="24"/>
        </w:rPr>
        <w:t>s.</w:t>
      </w:r>
    </w:p>
    <w:p w14:paraId="50A6752E" w14:textId="77777777" w:rsidR="004664C1" w:rsidRDefault="004664C1">
      <w:pPr>
        <w:spacing w:before="13" w:line="280" w:lineRule="exact"/>
        <w:rPr>
          <w:sz w:val="28"/>
          <w:szCs w:val="28"/>
        </w:rPr>
      </w:pPr>
    </w:p>
    <w:p w14:paraId="1CEA4C5D" w14:textId="77777777" w:rsidR="004664C1" w:rsidRDefault="00980F7F">
      <w:pPr>
        <w:ind w:left="140" w:right="106"/>
        <w:jc w:val="both"/>
        <w:rPr>
          <w:rFonts w:ascii="Calibri" w:eastAsia="Calibri" w:hAnsi="Calibri" w:cs="Calibri"/>
          <w:sz w:val="24"/>
          <w:szCs w:val="24"/>
        </w:rPr>
      </w:pPr>
      <w:r>
        <w:rPr>
          <w:rFonts w:ascii="Calibri" w:eastAsia="Calibri" w:hAnsi="Calibri" w:cs="Calibri"/>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6"/>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4"/>
          <w:sz w:val="24"/>
          <w:szCs w:val="24"/>
        </w:rPr>
        <w:t xml:space="preserve"> </w:t>
      </w:r>
      <w:r>
        <w:rPr>
          <w:rFonts w:ascii="Calibri" w:eastAsia="Calibri" w:hAnsi="Calibri" w:cs="Calibri"/>
          <w:sz w:val="24"/>
          <w:szCs w:val="24"/>
        </w:rPr>
        <w:t>48</w:t>
      </w:r>
      <w:r>
        <w:rPr>
          <w:rFonts w:ascii="Calibri" w:eastAsia="Calibri" w:hAnsi="Calibri" w:cs="Calibri"/>
          <w:spacing w:val="16"/>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1</w:t>
      </w: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pacing w:val="1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z w:val="24"/>
          <w:szCs w:val="24"/>
        </w:rPr>
        <w:t>is</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6"/>
          <w:sz w:val="24"/>
          <w:szCs w:val="24"/>
        </w:rPr>
        <w:t xml:space="preserve"> </w:t>
      </w:r>
      <w:r>
        <w:rPr>
          <w:rFonts w:ascii="Calibri" w:eastAsia="Calibri" w:hAnsi="Calibri" w:cs="Calibri"/>
          <w:sz w:val="24"/>
          <w:szCs w:val="24"/>
        </w:rPr>
        <w:t>on</w:t>
      </w:r>
      <w:r>
        <w:rPr>
          <w:rFonts w:ascii="Calibri" w:eastAsia="Calibri" w:hAnsi="Calibri" w:cs="Calibri"/>
          <w:spacing w:val="2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6"/>
          <w:sz w:val="24"/>
          <w:szCs w:val="24"/>
        </w:rPr>
        <w:t xml:space="preserve"> </w:t>
      </w:r>
      <w:r>
        <w:rPr>
          <w:rFonts w:ascii="Calibri" w:eastAsia="Calibri" w:hAnsi="Calibri" w:cs="Calibri"/>
          <w:sz w:val="24"/>
          <w:szCs w:val="24"/>
        </w:rPr>
        <w:t>of</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ouncil</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pacing w:val="-2"/>
          <w:sz w:val="24"/>
          <w:szCs w:val="24"/>
        </w:rPr>
        <w:t>a</w:t>
      </w:r>
      <w:r>
        <w:rPr>
          <w:rFonts w:ascii="Calibri" w:eastAsia="Calibri" w:hAnsi="Calibri" w:cs="Calibri"/>
          <w:sz w:val="24"/>
          <w:szCs w:val="24"/>
        </w:rPr>
        <w:t>re an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etti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ails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on</w:t>
      </w:r>
      <w:r>
        <w:rPr>
          <w:rFonts w:ascii="Calibri" w:eastAsia="Calibri" w:hAnsi="Calibri" w:cs="Calibri"/>
          <w:spacing w:val="-2"/>
          <w:sz w:val="24"/>
          <w:szCs w:val="24"/>
        </w:rPr>
        <w: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2"/>
          <w:sz w:val="24"/>
          <w:szCs w:val="24"/>
        </w:rPr>
        <w:t>r</w:t>
      </w:r>
      <w:r>
        <w:rPr>
          <w:rFonts w:ascii="Calibri" w:eastAsia="Calibri" w:hAnsi="Calibri" w:cs="Calibri"/>
          <w:sz w:val="24"/>
          <w:szCs w:val="24"/>
        </w:rPr>
        <w:t>eceived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z w:val="24"/>
          <w:szCs w:val="24"/>
        </w:rPr>
        <w:t xml:space="preserve">ay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ve</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63805FC7" w14:textId="77777777" w:rsidR="004664C1" w:rsidRDefault="004664C1">
      <w:pPr>
        <w:spacing w:before="15" w:line="280" w:lineRule="exact"/>
        <w:rPr>
          <w:sz w:val="28"/>
          <w:szCs w:val="28"/>
        </w:rPr>
      </w:pPr>
    </w:p>
    <w:p w14:paraId="6973276D" w14:textId="77777777" w:rsidR="004664C1" w:rsidRPr="00454D09" w:rsidRDefault="00980F7F" w:rsidP="001B4F73">
      <w:pPr>
        <w:pStyle w:val="Heading1"/>
        <w:numPr>
          <w:ilvl w:val="0"/>
          <w:numId w:val="0"/>
        </w:numPr>
        <w:ind w:left="720" w:hanging="720"/>
        <w:rPr>
          <w:rFonts w:eastAsia="Cambria"/>
          <w:color w:val="0070C0"/>
        </w:rPr>
      </w:pPr>
      <w:bookmarkStart w:id="10" w:name="_Toc135388641"/>
      <w:r w:rsidRPr="00454D09">
        <w:rPr>
          <w:rFonts w:eastAsia="Cambria"/>
          <w:color w:val="0070C0"/>
        </w:rPr>
        <w:t>8.</w:t>
      </w:r>
      <w:r w:rsidRPr="00454D09">
        <w:rPr>
          <w:rFonts w:eastAsia="Cambria"/>
          <w:color w:val="0070C0"/>
          <w:spacing w:val="-2"/>
        </w:rPr>
        <w:t xml:space="preserve"> </w:t>
      </w:r>
      <w:r w:rsidRPr="00454D09">
        <w:rPr>
          <w:rFonts w:eastAsia="Cambria"/>
          <w:color w:val="0070C0"/>
        </w:rPr>
        <w:t>Appe</w:t>
      </w:r>
      <w:r w:rsidRPr="00454D09">
        <w:rPr>
          <w:rFonts w:eastAsia="Cambria"/>
          <w:color w:val="0070C0"/>
          <w:spacing w:val="1"/>
        </w:rPr>
        <w:t>a</w:t>
      </w:r>
      <w:r w:rsidRPr="00454D09">
        <w:rPr>
          <w:rFonts w:eastAsia="Cambria"/>
          <w:color w:val="0070C0"/>
          <w:spacing w:val="2"/>
        </w:rPr>
        <w:t>l</w:t>
      </w:r>
      <w:r w:rsidRPr="00454D09">
        <w:rPr>
          <w:rFonts w:eastAsia="Cambria"/>
          <w:color w:val="0070C0"/>
        </w:rPr>
        <w:t>s</w:t>
      </w:r>
      <w:r w:rsidRPr="00454D09">
        <w:rPr>
          <w:rFonts w:eastAsia="Cambria"/>
          <w:color w:val="0070C0"/>
          <w:spacing w:val="-12"/>
        </w:rPr>
        <w:t xml:space="preserve"> </w:t>
      </w:r>
      <w:r w:rsidRPr="00454D09">
        <w:rPr>
          <w:rFonts w:eastAsia="Cambria"/>
          <w:color w:val="0070C0"/>
        </w:rPr>
        <w:t>to</w:t>
      </w:r>
      <w:r w:rsidRPr="00454D09">
        <w:rPr>
          <w:rFonts w:eastAsia="Cambria"/>
          <w:color w:val="0070C0"/>
          <w:spacing w:val="-3"/>
        </w:rPr>
        <w:t xml:space="preserve"> </w:t>
      </w:r>
      <w:r w:rsidRPr="00454D09">
        <w:rPr>
          <w:rFonts w:eastAsia="Cambria"/>
          <w:color w:val="0070C0"/>
          <w:spacing w:val="2"/>
        </w:rPr>
        <w:t>A</w:t>
      </w:r>
      <w:r w:rsidRPr="00454D09">
        <w:rPr>
          <w:rFonts w:eastAsia="Cambria"/>
          <w:color w:val="0070C0"/>
        </w:rPr>
        <w:t>n</w:t>
      </w:r>
      <w:r w:rsidRPr="00454D09">
        <w:rPr>
          <w:rFonts w:eastAsia="Cambria"/>
          <w:color w:val="0070C0"/>
          <w:spacing w:val="-3"/>
        </w:rPr>
        <w:t xml:space="preserve"> </w:t>
      </w:r>
      <w:r w:rsidRPr="00454D09">
        <w:rPr>
          <w:rFonts w:eastAsia="Cambria"/>
          <w:color w:val="0070C0"/>
        </w:rPr>
        <w:t>Bord</w:t>
      </w:r>
      <w:r w:rsidRPr="00454D09">
        <w:rPr>
          <w:rFonts w:eastAsia="Cambria"/>
          <w:color w:val="0070C0"/>
          <w:spacing w:val="-7"/>
        </w:rPr>
        <w:t xml:space="preserve"> </w:t>
      </w:r>
      <w:r w:rsidRPr="00454D09">
        <w:rPr>
          <w:rFonts w:eastAsia="Cambria"/>
          <w:color w:val="0070C0"/>
          <w:spacing w:val="1"/>
        </w:rPr>
        <w:t>P</w:t>
      </w:r>
      <w:r w:rsidRPr="00454D09">
        <w:rPr>
          <w:rFonts w:eastAsia="Cambria"/>
          <w:color w:val="0070C0"/>
        </w:rPr>
        <w:t>lean</w:t>
      </w:r>
      <w:r w:rsidRPr="00454D09">
        <w:rPr>
          <w:rFonts w:eastAsia="Cambria"/>
          <w:color w:val="0070C0"/>
          <w:spacing w:val="2"/>
        </w:rPr>
        <w:t>a</w:t>
      </w:r>
      <w:r w:rsidRPr="00454D09">
        <w:rPr>
          <w:rFonts w:eastAsia="Cambria"/>
          <w:color w:val="0070C0"/>
        </w:rPr>
        <w:t>la</w:t>
      </w:r>
      <w:bookmarkEnd w:id="10"/>
    </w:p>
    <w:p w14:paraId="01BC68D4" w14:textId="77777777" w:rsidR="004664C1" w:rsidRPr="0080696D" w:rsidRDefault="004664C1">
      <w:pPr>
        <w:spacing w:before="9" w:line="280" w:lineRule="exact"/>
        <w:rPr>
          <w:rFonts w:asciiTheme="minorHAnsi" w:hAnsiTheme="minorHAnsi" w:cstheme="minorHAnsi"/>
          <w:sz w:val="24"/>
          <w:szCs w:val="24"/>
        </w:rPr>
      </w:pPr>
    </w:p>
    <w:p w14:paraId="380C23E6" w14:textId="77777777" w:rsidR="0080696D" w:rsidRPr="0080696D" w:rsidRDefault="0080696D" w:rsidP="0080696D">
      <w:pPr>
        <w:pStyle w:val="CommentText"/>
        <w:ind w:left="140"/>
        <w:rPr>
          <w:rFonts w:asciiTheme="minorHAnsi" w:hAnsiTheme="minorHAnsi" w:cstheme="minorHAnsi"/>
          <w:sz w:val="24"/>
          <w:szCs w:val="24"/>
        </w:rPr>
      </w:pPr>
      <w:r w:rsidRPr="0080696D">
        <w:rPr>
          <w:rFonts w:asciiTheme="minorHAnsi" w:hAnsiTheme="minorHAnsi" w:cstheme="minorHAnsi"/>
          <w:sz w:val="24"/>
          <w:szCs w:val="24"/>
        </w:rPr>
        <w:t xml:space="preserve">Section 48 (10) of the Planning and Development Act 2000 (as amended) allows an applicant to appeal Development Contributions. </w:t>
      </w:r>
    </w:p>
    <w:p w14:paraId="44C9FB35" w14:textId="77777777" w:rsidR="0080696D" w:rsidRPr="0080696D" w:rsidRDefault="0080696D" w:rsidP="0080696D">
      <w:pPr>
        <w:pStyle w:val="CommentText"/>
        <w:ind w:left="140"/>
        <w:rPr>
          <w:rFonts w:asciiTheme="minorHAnsi" w:hAnsiTheme="minorHAnsi" w:cstheme="minorHAnsi"/>
          <w:sz w:val="24"/>
          <w:szCs w:val="24"/>
        </w:rPr>
      </w:pPr>
    </w:p>
    <w:p w14:paraId="1FDBA9D3" w14:textId="37AC42BD" w:rsidR="004664C1" w:rsidRPr="0080696D" w:rsidRDefault="0080696D" w:rsidP="0080696D">
      <w:pPr>
        <w:spacing w:before="12" w:line="280" w:lineRule="exact"/>
        <w:ind w:left="140"/>
        <w:rPr>
          <w:rFonts w:asciiTheme="minorHAnsi" w:hAnsiTheme="minorHAnsi" w:cstheme="minorHAnsi"/>
          <w:sz w:val="24"/>
          <w:szCs w:val="24"/>
        </w:rPr>
      </w:pPr>
      <w:r w:rsidRPr="0080696D">
        <w:rPr>
          <w:rFonts w:asciiTheme="minorHAnsi" w:hAnsiTheme="minorHAnsi" w:cstheme="minorHAnsi"/>
          <w:sz w:val="24"/>
          <w:szCs w:val="24"/>
        </w:rPr>
        <w:t xml:space="preserve">An appeal may be brought to An Bord Pleanála where the applicant for planning permission, under Section 34 of the Planning and Development Act 2000 (as amended), considers that the terms of the scheme have not been properly applied in respect of any conditions laid down by the Council. </w:t>
      </w:r>
    </w:p>
    <w:p w14:paraId="53E31E48" w14:textId="77777777" w:rsidR="0080696D" w:rsidRPr="0080696D" w:rsidRDefault="0080696D" w:rsidP="0080696D">
      <w:pPr>
        <w:spacing w:before="12" w:line="280" w:lineRule="exact"/>
        <w:rPr>
          <w:rFonts w:asciiTheme="minorHAnsi" w:hAnsiTheme="minorHAnsi" w:cstheme="minorHAnsi"/>
          <w:sz w:val="24"/>
          <w:szCs w:val="24"/>
        </w:rPr>
      </w:pPr>
    </w:p>
    <w:p w14:paraId="3E69192A" w14:textId="77777777" w:rsidR="004664C1" w:rsidRDefault="00980F7F" w:rsidP="001B4F73">
      <w:pPr>
        <w:pStyle w:val="Heading1"/>
        <w:numPr>
          <w:ilvl w:val="0"/>
          <w:numId w:val="0"/>
        </w:numPr>
        <w:ind w:left="720" w:hanging="720"/>
        <w:rPr>
          <w:rFonts w:eastAsia="Cambria"/>
        </w:rPr>
      </w:pPr>
      <w:bookmarkStart w:id="11" w:name="_Toc135388642"/>
      <w:r w:rsidRPr="00454D09">
        <w:rPr>
          <w:rFonts w:eastAsia="Cambria"/>
          <w:color w:val="0070C0"/>
        </w:rPr>
        <w:t>9.</w:t>
      </w:r>
      <w:r w:rsidRPr="00454D09">
        <w:rPr>
          <w:rFonts w:eastAsia="Cambria"/>
          <w:color w:val="0070C0"/>
          <w:spacing w:val="-2"/>
        </w:rPr>
        <w:t xml:space="preserve"> </w:t>
      </w:r>
      <w:r w:rsidRPr="00454D09">
        <w:rPr>
          <w:rFonts w:eastAsia="Cambria"/>
          <w:color w:val="0070C0"/>
          <w:spacing w:val="-1"/>
        </w:rPr>
        <w:t>G</w:t>
      </w:r>
      <w:r w:rsidRPr="00454D09">
        <w:rPr>
          <w:rFonts w:eastAsia="Cambria"/>
          <w:color w:val="0070C0"/>
        </w:rPr>
        <w:t>e</w:t>
      </w:r>
      <w:r w:rsidRPr="00454D09">
        <w:rPr>
          <w:rFonts w:eastAsia="Cambria"/>
          <w:color w:val="0070C0"/>
          <w:spacing w:val="2"/>
        </w:rPr>
        <w:t>n</w:t>
      </w:r>
      <w:r w:rsidRPr="00454D09">
        <w:rPr>
          <w:rFonts w:eastAsia="Cambria"/>
          <w:color w:val="0070C0"/>
        </w:rPr>
        <w:t>eral</w:t>
      </w:r>
      <w:r w:rsidRPr="00454D09">
        <w:rPr>
          <w:rFonts w:eastAsia="Cambria"/>
          <w:color w:val="0070C0"/>
          <w:spacing w:val="-11"/>
        </w:rPr>
        <w:t xml:space="preserve"> </w:t>
      </w:r>
      <w:r w:rsidRPr="00454D09">
        <w:rPr>
          <w:rFonts w:eastAsia="Cambria"/>
          <w:color w:val="0070C0"/>
        </w:rPr>
        <w:t>Pr</w:t>
      </w:r>
      <w:r w:rsidRPr="00454D09">
        <w:rPr>
          <w:rFonts w:eastAsia="Cambria"/>
          <w:color w:val="0070C0"/>
          <w:spacing w:val="1"/>
        </w:rPr>
        <w:t>o</w:t>
      </w:r>
      <w:r w:rsidRPr="00454D09">
        <w:rPr>
          <w:rFonts w:eastAsia="Cambria"/>
          <w:color w:val="0070C0"/>
        </w:rPr>
        <w:t>v</w:t>
      </w:r>
      <w:r w:rsidRPr="00454D09">
        <w:rPr>
          <w:rFonts w:eastAsia="Cambria"/>
          <w:color w:val="0070C0"/>
          <w:spacing w:val="2"/>
        </w:rPr>
        <w:t>i</w:t>
      </w:r>
      <w:r w:rsidRPr="00454D09">
        <w:rPr>
          <w:rFonts w:eastAsia="Cambria"/>
          <w:color w:val="0070C0"/>
        </w:rPr>
        <w:t>s</w:t>
      </w:r>
      <w:r w:rsidRPr="00454D09">
        <w:rPr>
          <w:rFonts w:eastAsia="Cambria"/>
          <w:color w:val="0070C0"/>
          <w:spacing w:val="2"/>
        </w:rPr>
        <w:t>i</w:t>
      </w:r>
      <w:r w:rsidRPr="00454D09">
        <w:rPr>
          <w:rFonts w:eastAsia="Cambria"/>
          <w:color w:val="0070C0"/>
        </w:rPr>
        <w:t>ons</w:t>
      </w:r>
      <w:r w:rsidRPr="00454D09">
        <w:rPr>
          <w:rFonts w:eastAsia="Cambria"/>
          <w:color w:val="0070C0"/>
          <w:spacing w:val="-14"/>
        </w:rPr>
        <w:t xml:space="preserve"> </w:t>
      </w:r>
      <w:r w:rsidRPr="00454D09">
        <w:rPr>
          <w:rFonts w:eastAsia="Cambria"/>
          <w:color w:val="0070C0"/>
        </w:rPr>
        <w:t>of</w:t>
      </w:r>
      <w:r w:rsidRPr="00454D09">
        <w:rPr>
          <w:rFonts w:eastAsia="Cambria"/>
          <w:color w:val="0070C0"/>
          <w:spacing w:val="-4"/>
        </w:rPr>
        <w:t xml:space="preserve"> </w:t>
      </w:r>
      <w:r w:rsidRPr="00454D09">
        <w:rPr>
          <w:rFonts w:eastAsia="Cambria"/>
          <w:color w:val="0070C0"/>
          <w:spacing w:val="2"/>
        </w:rPr>
        <w:t>t</w:t>
      </w:r>
      <w:r w:rsidRPr="00454D09">
        <w:rPr>
          <w:rFonts w:eastAsia="Cambria"/>
          <w:color w:val="0070C0"/>
          <w:spacing w:val="-1"/>
        </w:rPr>
        <w:t>h</w:t>
      </w:r>
      <w:r w:rsidRPr="00454D09">
        <w:rPr>
          <w:rFonts w:eastAsia="Cambria"/>
          <w:color w:val="0070C0"/>
        </w:rPr>
        <w:t>e</w:t>
      </w:r>
      <w:r w:rsidRPr="00454D09">
        <w:rPr>
          <w:rFonts w:eastAsia="Cambria"/>
          <w:color w:val="0070C0"/>
          <w:spacing w:val="-3"/>
        </w:rPr>
        <w:t xml:space="preserve"> </w:t>
      </w:r>
      <w:r w:rsidRPr="00454D09">
        <w:rPr>
          <w:rFonts w:eastAsia="Cambria"/>
          <w:color w:val="0070C0"/>
        </w:rPr>
        <w:t>Sche</w:t>
      </w:r>
      <w:r w:rsidRPr="00454D09">
        <w:rPr>
          <w:rFonts w:eastAsia="Cambria"/>
          <w:color w:val="0070C0"/>
          <w:spacing w:val="3"/>
        </w:rPr>
        <w:t>m</w:t>
      </w:r>
      <w:r w:rsidRPr="00454D09">
        <w:rPr>
          <w:rFonts w:eastAsia="Cambria"/>
          <w:color w:val="0070C0"/>
        </w:rPr>
        <w:t>e</w:t>
      </w:r>
      <w:bookmarkEnd w:id="11"/>
    </w:p>
    <w:p w14:paraId="60F72916" w14:textId="77777777" w:rsidR="004664C1" w:rsidRDefault="004664C1">
      <w:pPr>
        <w:spacing w:before="9" w:line="280" w:lineRule="exact"/>
        <w:rPr>
          <w:sz w:val="28"/>
          <w:szCs w:val="28"/>
        </w:rPr>
      </w:pPr>
    </w:p>
    <w:p w14:paraId="04F0201D" w14:textId="77777777" w:rsidR="004664C1" w:rsidRPr="00454D09" w:rsidRDefault="00980F7F" w:rsidP="001B4F73">
      <w:pPr>
        <w:pStyle w:val="Heading2"/>
        <w:numPr>
          <w:ilvl w:val="0"/>
          <w:numId w:val="0"/>
        </w:numPr>
        <w:rPr>
          <w:rFonts w:eastAsia="Calibri"/>
          <w:color w:val="0070C0"/>
        </w:rPr>
      </w:pPr>
      <w:bookmarkStart w:id="12" w:name="_Toc135388643"/>
      <w:r w:rsidRPr="00454D09">
        <w:rPr>
          <w:rFonts w:eastAsia="Calibri"/>
          <w:color w:val="0070C0"/>
          <w:spacing w:val="1"/>
        </w:rPr>
        <w:t>9.</w:t>
      </w:r>
      <w:r w:rsidRPr="00454D09">
        <w:rPr>
          <w:rFonts w:eastAsia="Calibri"/>
          <w:color w:val="0070C0"/>
        </w:rPr>
        <w:t>1</w:t>
      </w:r>
      <w:r w:rsidRPr="00454D09">
        <w:rPr>
          <w:rFonts w:eastAsia="Calibri"/>
          <w:color w:val="0070C0"/>
          <w:spacing w:val="-1"/>
        </w:rPr>
        <w:t xml:space="preserve"> </w:t>
      </w:r>
      <w:r w:rsidRPr="00454D09">
        <w:rPr>
          <w:rFonts w:eastAsia="Calibri"/>
          <w:color w:val="0070C0"/>
          <w:spacing w:val="1"/>
        </w:rPr>
        <w:t>A</w:t>
      </w:r>
      <w:r w:rsidRPr="00454D09">
        <w:rPr>
          <w:rFonts w:eastAsia="Calibri"/>
          <w:color w:val="0070C0"/>
        </w:rPr>
        <w:t>r</w:t>
      </w:r>
      <w:r w:rsidRPr="00454D09">
        <w:rPr>
          <w:rFonts w:eastAsia="Calibri"/>
          <w:color w:val="0070C0"/>
          <w:spacing w:val="-1"/>
        </w:rPr>
        <w:t>e</w:t>
      </w:r>
      <w:r w:rsidRPr="00454D09">
        <w:rPr>
          <w:rFonts w:eastAsia="Calibri"/>
          <w:color w:val="0070C0"/>
        </w:rPr>
        <w:t>a</w:t>
      </w:r>
      <w:r w:rsidRPr="00454D09">
        <w:rPr>
          <w:rFonts w:eastAsia="Calibri"/>
          <w:color w:val="0070C0"/>
          <w:spacing w:val="1"/>
        </w:rPr>
        <w:t xml:space="preserve"> </w:t>
      </w:r>
      <w:r w:rsidRPr="00454D09">
        <w:rPr>
          <w:rFonts w:eastAsia="Calibri"/>
          <w:color w:val="0070C0"/>
          <w:spacing w:val="-2"/>
        </w:rPr>
        <w:t>o</w:t>
      </w:r>
      <w:r w:rsidRPr="00454D09">
        <w:rPr>
          <w:rFonts w:eastAsia="Calibri"/>
          <w:color w:val="0070C0"/>
        </w:rPr>
        <w:t>f</w:t>
      </w:r>
      <w:r w:rsidRPr="00454D09">
        <w:rPr>
          <w:rFonts w:eastAsia="Calibri"/>
          <w:color w:val="0070C0"/>
          <w:spacing w:val="1"/>
        </w:rPr>
        <w:t xml:space="preserve"> </w:t>
      </w:r>
      <w:r w:rsidRPr="00454D09">
        <w:rPr>
          <w:rFonts w:eastAsia="Calibri"/>
          <w:color w:val="0070C0"/>
        </w:rPr>
        <w:t>C</w:t>
      </w:r>
      <w:r w:rsidRPr="00454D09">
        <w:rPr>
          <w:rFonts w:eastAsia="Calibri"/>
          <w:color w:val="0070C0"/>
          <w:spacing w:val="-2"/>
        </w:rPr>
        <w:t>a</w:t>
      </w:r>
      <w:r w:rsidRPr="00454D09">
        <w:rPr>
          <w:rFonts w:eastAsia="Calibri"/>
          <w:color w:val="0070C0"/>
          <w:spacing w:val="1"/>
        </w:rPr>
        <w:t>l</w:t>
      </w:r>
      <w:r w:rsidRPr="00454D09">
        <w:rPr>
          <w:rFonts w:eastAsia="Calibri"/>
          <w:color w:val="0070C0"/>
        </w:rPr>
        <w:t>cu</w:t>
      </w:r>
      <w:r w:rsidRPr="00454D09">
        <w:rPr>
          <w:rFonts w:eastAsia="Calibri"/>
          <w:color w:val="0070C0"/>
          <w:spacing w:val="-1"/>
        </w:rPr>
        <w:t>l</w:t>
      </w:r>
      <w:r w:rsidRPr="00454D09">
        <w:rPr>
          <w:rFonts w:eastAsia="Calibri"/>
          <w:color w:val="0070C0"/>
        </w:rPr>
        <w:t>a</w:t>
      </w:r>
      <w:r w:rsidRPr="00454D09">
        <w:rPr>
          <w:rFonts w:eastAsia="Calibri"/>
          <w:color w:val="0070C0"/>
          <w:spacing w:val="1"/>
        </w:rPr>
        <w:t>t</w:t>
      </w:r>
      <w:r w:rsidRPr="00454D09">
        <w:rPr>
          <w:rFonts w:eastAsia="Calibri"/>
          <w:color w:val="0070C0"/>
          <w:spacing w:val="-1"/>
        </w:rPr>
        <w:t>i</w:t>
      </w:r>
      <w:r w:rsidRPr="00454D09">
        <w:rPr>
          <w:rFonts w:eastAsia="Calibri"/>
          <w:color w:val="0070C0"/>
        </w:rPr>
        <w:t>on</w:t>
      </w:r>
      <w:bookmarkEnd w:id="12"/>
    </w:p>
    <w:p w14:paraId="0B0CBA53" w14:textId="77777777" w:rsidR="004664C1" w:rsidRDefault="004664C1">
      <w:pPr>
        <w:spacing w:before="16" w:line="260" w:lineRule="exact"/>
        <w:rPr>
          <w:sz w:val="26"/>
          <w:szCs w:val="26"/>
        </w:rPr>
      </w:pPr>
    </w:p>
    <w:p w14:paraId="0254C811" w14:textId="77777777"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r</w:t>
      </w:r>
      <w:r>
        <w:rPr>
          <w:rFonts w:ascii="Calibri" w:eastAsia="Calibri" w:hAnsi="Calibri" w:cs="Calibri"/>
          <w:sz w:val="24"/>
          <w:szCs w:val="24"/>
        </w:rPr>
        <w:t>ea</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bu</w:t>
      </w:r>
      <w:r>
        <w:rPr>
          <w:rFonts w:ascii="Calibri" w:eastAsia="Calibri" w:hAnsi="Calibri" w:cs="Calibri"/>
          <w:spacing w:val="3"/>
          <w:sz w:val="24"/>
          <w:szCs w:val="24"/>
        </w:rPr>
        <w:t>i</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volved</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alc</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2"/>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098BD359" w14:textId="77777777" w:rsidR="004664C1" w:rsidRDefault="00980F7F">
      <w:pPr>
        <w:ind w:left="140" w:right="2193"/>
        <w:jc w:val="both"/>
        <w:rPr>
          <w:rFonts w:ascii="Calibri" w:eastAsia="Calibri" w:hAnsi="Calibri" w:cs="Calibri"/>
          <w:sz w:val="24"/>
          <w:szCs w:val="24"/>
        </w:rPr>
      </w:pPr>
      <w:r>
        <w:rPr>
          <w:rFonts w:ascii="Calibri" w:eastAsia="Calibri" w:hAnsi="Calibri" w:cs="Calibri"/>
          <w:b/>
          <w:spacing w:val="-1"/>
          <w:sz w:val="24"/>
          <w:szCs w:val="24"/>
        </w:rPr>
        <w:t>g</w:t>
      </w:r>
      <w:r>
        <w:rPr>
          <w:rFonts w:ascii="Calibri" w:eastAsia="Calibri" w:hAnsi="Calibri" w:cs="Calibri"/>
          <w:b/>
          <w:spacing w:val="1"/>
          <w:sz w:val="24"/>
          <w:szCs w:val="24"/>
        </w:rPr>
        <w:t>r</w:t>
      </w:r>
      <w:r>
        <w:rPr>
          <w:rFonts w:ascii="Calibri" w:eastAsia="Calibri" w:hAnsi="Calibri" w:cs="Calibri"/>
          <w:b/>
          <w:sz w:val="24"/>
          <w:szCs w:val="24"/>
        </w:rPr>
        <w:t>o</w:t>
      </w:r>
      <w:r>
        <w:rPr>
          <w:rFonts w:ascii="Calibri" w:eastAsia="Calibri" w:hAnsi="Calibri" w:cs="Calibri"/>
          <w:b/>
          <w:spacing w:val="1"/>
          <w:sz w:val="24"/>
          <w:szCs w:val="24"/>
        </w:rPr>
        <w:t>s</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2"/>
          <w:sz w:val="24"/>
          <w:szCs w:val="24"/>
        </w:rPr>
        <w:t>f</w:t>
      </w:r>
      <w:r>
        <w:rPr>
          <w:rFonts w:ascii="Calibri" w:eastAsia="Calibri" w:hAnsi="Calibri" w:cs="Calibri"/>
          <w:b/>
          <w:spacing w:val="1"/>
          <w:sz w:val="24"/>
          <w:szCs w:val="24"/>
        </w:rPr>
        <w:t>l</w:t>
      </w:r>
      <w:r>
        <w:rPr>
          <w:rFonts w:ascii="Calibri" w:eastAsia="Calibri" w:hAnsi="Calibri" w:cs="Calibri"/>
          <w:b/>
          <w:sz w:val="24"/>
          <w:szCs w:val="24"/>
        </w:rPr>
        <w:t>o</w:t>
      </w:r>
      <w:r>
        <w:rPr>
          <w:rFonts w:ascii="Calibri" w:eastAsia="Calibri" w:hAnsi="Calibri" w:cs="Calibri"/>
          <w:b/>
          <w:spacing w:val="-1"/>
          <w:sz w:val="24"/>
          <w:szCs w:val="24"/>
        </w:rPr>
        <w:t>o</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pacing w:val="-1"/>
          <w:sz w:val="24"/>
          <w:szCs w:val="24"/>
        </w:rPr>
        <w:t>a</w:t>
      </w:r>
      <w:r>
        <w:rPr>
          <w:rFonts w:ascii="Calibri" w:eastAsia="Calibri" w:hAnsi="Calibri" w:cs="Calibri"/>
          <w:b/>
          <w:spacing w:val="1"/>
          <w:sz w:val="24"/>
          <w:szCs w:val="24"/>
        </w:rPr>
        <w:t>r</w:t>
      </w:r>
      <w:r>
        <w:rPr>
          <w:rFonts w:ascii="Calibri" w:eastAsia="Calibri" w:hAnsi="Calibri" w:cs="Calibri"/>
          <w:b/>
          <w:spacing w:val="-1"/>
          <w:sz w:val="24"/>
          <w:szCs w:val="24"/>
        </w:rPr>
        <w:t>e</w:t>
      </w:r>
      <w:r>
        <w:rPr>
          <w:rFonts w:ascii="Calibri" w:eastAsia="Calibri" w:hAnsi="Calibri" w:cs="Calibri"/>
          <w:b/>
          <w:spacing w:val="1"/>
          <w:sz w:val="24"/>
          <w:szCs w:val="24"/>
        </w:rPr>
        <w:t>a</w:t>
      </w:r>
      <w:r>
        <w:rPr>
          <w:rFonts w:ascii="Calibri" w:eastAsia="Calibri" w:hAnsi="Calibri" w:cs="Calibri"/>
          <w:sz w:val="24"/>
          <w:szCs w:val="24"/>
        </w:rPr>
        <w:t>. 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z</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6"/>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pacing w:val="1"/>
          <w:sz w:val="24"/>
          <w:szCs w:val="24"/>
        </w:rPr>
        <w:t>d.</w:t>
      </w:r>
    </w:p>
    <w:p w14:paraId="5437C663" w14:textId="77777777" w:rsidR="004664C1" w:rsidRDefault="004664C1">
      <w:pPr>
        <w:spacing w:before="15" w:line="280" w:lineRule="exact"/>
        <w:rPr>
          <w:sz w:val="28"/>
          <w:szCs w:val="28"/>
        </w:rPr>
      </w:pPr>
    </w:p>
    <w:p w14:paraId="7AC2B89E" w14:textId="77777777" w:rsidR="004664C1" w:rsidRPr="00454D09" w:rsidRDefault="00980F7F" w:rsidP="001B4F73">
      <w:pPr>
        <w:pStyle w:val="Heading2"/>
        <w:numPr>
          <w:ilvl w:val="0"/>
          <w:numId w:val="0"/>
        </w:numPr>
        <w:rPr>
          <w:rFonts w:eastAsia="Calibri"/>
          <w:color w:val="0070C0"/>
        </w:rPr>
      </w:pPr>
      <w:bookmarkStart w:id="13" w:name="_Toc135388644"/>
      <w:r w:rsidRPr="00454D09">
        <w:rPr>
          <w:rFonts w:eastAsia="Calibri"/>
          <w:color w:val="0070C0"/>
          <w:spacing w:val="1"/>
        </w:rPr>
        <w:t>9.</w:t>
      </w:r>
      <w:r w:rsidRPr="00454D09">
        <w:rPr>
          <w:rFonts w:eastAsia="Calibri"/>
          <w:color w:val="0070C0"/>
        </w:rPr>
        <w:t>2</w:t>
      </w:r>
      <w:r w:rsidRPr="00454D09">
        <w:rPr>
          <w:rFonts w:eastAsia="Calibri"/>
          <w:color w:val="0070C0"/>
          <w:spacing w:val="2"/>
        </w:rPr>
        <w:t xml:space="preserve"> </w:t>
      </w:r>
      <w:r w:rsidRPr="00454D09">
        <w:rPr>
          <w:rFonts w:eastAsia="Calibri"/>
          <w:color w:val="0070C0"/>
          <w:spacing w:val="-1"/>
        </w:rPr>
        <w:t>M</w:t>
      </w:r>
      <w:r w:rsidRPr="00454D09">
        <w:rPr>
          <w:rFonts w:eastAsia="Calibri"/>
          <w:color w:val="0070C0"/>
          <w:spacing w:val="1"/>
        </w:rPr>
        <w:t>i</w:t>
      </w:r>
      <w:r w:rsidRPr="00454D09">
        <w:rPr>
          <w:rFonts w:eastAsia="Calibri"/>
          <w:color w:val="0070C0"/>
        </w:rPr>
        <w:t>xed</w:t>
      </w:r>
      <w:r w:rsidRPr="00454D09">
        <w:rPr>
          <w:rFonts w:eastAsia="Calibri"/>
          <w:color w:val="0070C0"/>
          <w:spacing w:val="-1"/>
        </w:rPr>
        <w:t xml:space="preserve"> </w:t>
      </w:r>
      <w:r w:rsidRPr="00454D09">
        <w:rPr>
          <w:rFonts w:eastAsia="Calibri"/>
          <w:color w:val="0070C0"/>
        </w:rPr>
        <w:t>Devel</w:t>
      </w:r>
      <w:r w:rsidRPr="00454D09">
        <w:rPr>
          <w:rFonts w:eastAsia="Calibri"/>
          <w:color w:val="0070C0"/>
          <w:spacing w:val="-1"/>
        </w:rPr>
        <w:t>o</w:t>
      </w:r>
      <w:r w:rsidRPr="00454D09">
        <w:rPr>
          <w:rFonts w:eastAsia="Calibri"/>
          <w:color w:val="0070C0"/>
        </w:rPr>
        <w:t>pm</w:t>
      </w:r>
      <w:r w:rsidRPr="00454D09">
        <w:rPr>
          <w:rFonts w:eastAsia="Calibri"/>
          <w:color w:val="0070C0"/>
          <w:spacing w:val="-1"/>
        </w:rPr>
        <w:t>e</w:t>
      </w:r>
      <w:r w:rsidRPr="00454D09">
        <w:rPr>
          <w:rFonts w:eastAsia="Calibri"/>
          <w:color w:val="0070C0"/>
        </w:rPr>
        <w:t>nt</w:t>
      </w:r>
      <w:bookmarkEnd w:id="13"/>
    </w:p>
    <w:p w14:paraId="1B316F33" w14:textId="77777777" w:rsidR="004664C1" w:rsidRDefault="004664C1">
      <w:pPr>
        <w:spacing w:before="13" w:line="280" w:lineRule="exact"/>
        <w:rPr>
          <w:sz w:val="28"/>
          <w:szCs w:val="28"/>
        </w:rPr>
      </w:pPr>
    </w:p>
    <w:p w14:paraId="5283BD49" w14:textId="77777777"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mixed</w:t>
      </w:r>
      <w:r>
        <w:rPr>
          <w:rFonts w:ascii="Calibri" w:eastAsia="Calibri" w:hAnsi="Calibri" w:cs="Calibri"/>
          <w:spacing w:val="1"/>
          <w:sz w:val="24"/>
          <w:szCs w:val="24"/>
        </w:rPr>
        <w:t xml:space="preserve"> 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rg</w:t>
      </w:r>
      <w:r>
        <w:rPr>
          <w:rFonts w:ascii="Calibri" w:eastAsia="Calibri" w:hAnsi="Calibri" w:cs="Calibri"/>
          <w:spacing w:val="2"/>
          <w:sz w:val="24"/>
          <w:szCs w:val="24"/>
        </w:rPr>
        <w:t>e</w:t>
      </w:r>
      <w:r>
        <w:rPr>
          <w:rFonts w:ascii="Calibri" w:eastAsia="Calibri" w:hAnsi="Calibri" w:cs="Calibri"/>
          <w:sz w:val="24"/>
          <w:szCs w:val="24"/>
        </w:rPr>
        <w:t>s 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i/>
          <w:sz w:val="24"/>
          <w:szCs w:val="24"/>
        </w:rPr>
        <w:t>each</w:t>
      </w:r>
      <w:r>
        <w:rPr>
          <w:rFonts w:ascii="Calibri" w:eastAsia="Calibri" w:hAnsi="Calibri" w:cs="Calibri"/>
          <w: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ype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v</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w:t>
      </w:r>
      <w:r>
        <w:rPr>
          <w:rFonts w:ascii="Calibri" w:eastAsia="Calibri" w:hAnsi="Calibri" w:cs="Calibri"/>
          <w:spacing w:val="1"/>
          <w:sz w:val="24"/>
          <w:szCs w:val="24"/>
        </w:rPr>
        <w:t>t.</w:t>
      </w:r>
    </w:p>
    <w:p w14:paraId="2301777B" w14:textId="77777777" w:rsidR="004664C1" w:rsidRDefault="004664C1">
      <w:pPr>
        <w:spacing w:before="13" w:line="280" w:lineRule="exact"/>
        <w:rPr>
          <w:sz w:val="28"/>
          <w:szCs w:val="28"/>
        </w:rPr>
      </w:pPr>
    </w:p>
    <w:p w14:paraId="0A517AFC" w14:textId="648D5F8F" w:rsidR="004664C1" w:rsidRPr="00454D09" w:rsidRDefault="00980F7F" w:rsidP="001B4F73">
      <w:pPr>
        <w:pStyle w:val="Heading2"/>
        <w:numPr>
          <w:ilvl w:val="0"/>
          <w:numId w:val="0"/>
        </w:numPr>
        <w:rPr>
          <w:rFonts w:eastAsia="Calibri"/>
          <w:color w:val="0070C0"/>
        </w:rPr>
      </w:pPr>
      <w:bookmarkStart w:id="14" w:name="_Toc135388645"/>
      <w:r w:rsidRPr="00454D09">
        <w:rPr>
          <w:rFonts w:eastAsia="Calibri"/>
          <w:color w:val="0070C0"/>
        </w:rPr>
        <w:t>9</w:t>
      </w:r>
      <w:r w:rsidRPr="00454D09">
        <w:rPr>
          <w:rFonts w:eastAsia="Calibri"/>
          <w:color w:val="0070C0"/>
          <w:spacing w:val="1"/>
        </w:rPr>
        <w:t>.</w:t>
      </w:r>
      <w:r w:rsidRPr="00454D09">
        <w:rPr>
          <w:rFonts w:eastAsia="Calibri"/>
          <w:color w:val="0070C0"/>
        </w:rPr>
        <w:t>3</w:t>
      </w:r>
      <w:r w:rsidR="00EA78EE">
        <w:rPr>
          <w:rFonts w:eastAsia="Calibri"/>
          <w:color w:val="0070C0"/>
        </w:rPr>
        <w:t xml:space="preserve"> </w:t>
      </w:r>
      <w:r w:rsidRPr="00454D09">
        <w:rPr>
          <w:rFonts w:eastAsia="Calibri"/>
          <w:color w:val="0070C0"/>
          <w:spacing w:val="-1"/>
        </w:rPr>
        <w:t>R</w:t>
      </w:r>
      <w:r w:rsidRPr="00454D09">
        <w:rPr>
          <w:rFonts w:eastAsia="Calibri"/>
          <w:color w:val="0070C0"/>
          <w:spacing w:val="1"/>
        </w:rPr>
        <w:t>i</w:t>
      </w:r>
      <w:r w:rsidRPr="00454D09">
        <w:rPr>
          <w:rFonts w:eastAsia="Calibri"/>
          <w:color w:val="0070C0"/>
        </w:rPr>
        <w:t>ng Fenci</w:t>
      </w:r>
      <w:r w:rsidRPr="00454D09">
        <w:rPr>
          <w:rFonts w:eastAsia="Calibri"/>
          <w:color w:val="0070C0"/>
          <w:spacing w:val="-1"/>
        </w:rPr>
        <w:t>n</w:t>
      </w:r>
      <w:r w:rsidRPr="00454D09">
        <w:rPr>
          <w:rFonts w:eastAsia="Calibri"/>
          <w:color w:val="0070C0"/>
        </w:rPr>
        <w:t>g</w:t>
      </w:r>
      <w:r w:rsidRPr="00454D09">
        <w:rPr>
          <w:rFonts w:eastAsia="Calibri"/>
          <w:color w:val="0070C0"/>
          <w:spacing w:val="1"/>
        </w:rPr>
        <w:t xml:space="preserve"> </w:t>
      </w:r>
      <w:r w:rsidRPr="00454D09">
        <w:rPr>
          <w:rFonts w:eastAsia="Calibri"/>
          <w:color w:val="0070C0"/>
          <w:spacing w:val="-2"/>
        </w:rPr>
        <w:t>o</w:t>
      </w:r>
      <w:r w:rsidRPr="00454D09">
        <w:rPr>
          <w:rFonts w:eastAsia="Calibri"/>
          <w:color w:val="0070C0"/>
        </w:rPr>
        <w:t>f</w:t>
      </w:r>
      <w:r w:rsidRPr="00454D09">
        <w:rPr>
          <w:rFonts w:eastAsia="Calibri"/>
          <w:color w:val="0070C0"/>
          <w:spacing w:val="1"/>
        </w:rPr>
        <w:t xml:space="preserve"> </w:t>
      </w:r>
      <w:r w:rsidRPr="00454D09">
        <w:rPr>
          <w:rFonts w:eastAsia="Calibri"/>
          <w:color w:val="0070C0"/>
          <w:spacing w:val="-2"/>
        </w:rPr>
        <w:t>I</w:t>
      </w:r>
      <w:r w:rsidRPr="00454D09">
        <w:rPr>
          <w:rFonts w:eastAsia="Calibri"/>
          <w:color w:val="0070C0"/>
        </w:rPr>
        <w:t>nc</w:t>
      </w:r>
      <w:r w:rsidRPr="00454D09">
        <w:rPr>
          <w:rFonts w:eastAsia="Calibri"/>
          <w:color w:val="0070C0"/>
          <w:spacing w:val="-2"/>
        </w:rPr>
        <w:t>o</w:t>
      </w:r>
      <w:r w:rsidRPr="00454D09">
        <w:rPr>
          <w:rFonts w:eastAsia="Calibri"/>
          <w:color w:val="0070C0"/>
          <w:spacing w:val="-1"/>
        </w:rPr>
        <w:t>m</w:t>
      </w:r>
      <w:r w:rsidRPr="00454D09">
        <w:rPr>
          <w:rFonts w:eastAsia="Calibri"/>
          <w:color w:val="0070C0"/>
        </w:rPr>
        <w:t>e</w:t>
      </w:r>
      <w:bookmarkEnd w:id="14"/>
    </w:p>
    <w:p w14:paraId="72E7CC18" w14:textId="77777777" w:rsidR="004664C1" w:rsidRDefault="004664C1">
      <w:pPr>
        <w:spacing w:before="13" w:line="280" w:lineRule="exact"/>
        <w:rPr>
          <w:sz w:val="28"/>
          <w:szCs w:val="28"/>
        </w:rPr>
      </w:pPr>
    </w:p>
    <w:p w14:paraId="418D978D" w14:textId="77777777" w:rsidR="004664C1" w:rsidRDefault="00980F7F">
      <w:pPr>
        <w:ind w:left="140" w:right="106"/>
        <w:jc w:val="both"/>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z w:val="24"/>
          <w:szCs w:val="24"/>
        </w:rPr>
        <w:t>local</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5"/>
          <w:sz w:val="24"/>
          <w:szCs w:val="24"/>
        </w:rPr>
        <w:t>t</w:t>
      </w:r>
      <w:r>
        <w:rPr>
          <w:rFonts w:ascii="Calibri" w:eastAsia="Calibri" w:hAnsi="Calibri" w:cs="Calibri"/>
          <w:sz w:val="24"/>
          <w:szCs w:val="24"/>
        </w:rPr>
        <w:t>y</w:t>
      </w:r>
      <w:r>
        <w:rPr>
          <w:rFonts w:ascii="Calibri" w:eastAsia="Calibri" w:hAnsi="Calibri" w:cs="Calibri"/>
          <w:spacing w:val="2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27"/>
          <w:sz w:val="24"/>
          <w:szCs w:val="24"/>
        </w:rPr>
        <w:t xml:space="preserve"> </w:t>
      </w:r>
      <w:r>
        <w:rPr>
          <w:rFonts w:ascii="Calibri" w:eastAsia="Calibri" w:hAnsi="Calibri" w:cs="Calibri"/>
          <w:sz w:val="24"/>
          <w:szCs w:val="24"/>
        </w:rPr>
        <w:t>Scheme</w:t>
      </w:r>
      <w:r>
        <w:rPr>
          <w:rFonts w:ascii="Calibri" w:eastAsia="Calibri" w:hAnsi="Calibri" w:cs="Calibri"/>
          <w:spacing w:val="28"/>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2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7"/>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8"/>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ly</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w:t>
      </w:r>
      <w:r>
        <w:rPr>
          <w:rFonts w:ascii="Calibri" w:eastAsia="Calibri" w:hAnsi="Calibri" w:cs="Calibri"/>
          <w:spacing w:val="6"/>
          <w:sz w:val="24"/>
          <w:szCs w:val="24"/>
        </w:rPr>
        <w:t>i</w:t>
      </w:r>
      <w:r>
        <w:rPr>
          <w:rFonts w:ascii="Calibri" w:eastAsia="Calibri" w:hAnsi="Calibri" w:cs="Calibri"/>
          <w:sz w:val="24"/>
          <w:szCs w:val="24"/>
        </w:rPr>
        <w:t>c</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1"/>
          <w:sz w:val="24"/>
          <w:szCs w:val="24"/>
        </w:rPr>
        <w:t>r</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 xml:space="preserve">al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d</w:t>
      </w:r>
      <w:r>
        <w:rPr>
          <w:rFonts w:ascii="Calibri" w:eastAsia="Calibri" w:hAnsi="Calibri" w:cs="Calibri"/>
          <w:sz w:val="24"/>
          <w:szCs w:val="24"/>
        </w:rPr>
        <w:t>etails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 xml:space="preserve">es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eme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1"/>
          <w:sz w:val="24"/>
          <w:szCs w:val="24"/>
        </w:rPr>
        <w:t>pa</w:t>
      </w:r>
      <w:r>
        <w:rPr>
          <w:rFonts w:ascii="Calibri" w:eastAsia="Calibri" w:hAnsi="Calibri" w:cs="Calibri"/>
          <w:sz w:val="24"/>
          <w:szCs w:val="24"/>
        </w:rPr>
        <w:t xml:space="preserve">id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6FFBC62D" w14:textId="77777777" w:rsidR="004664C1" w:rsidRDefault="004664C1">
      <w:pPr>
        <w:spacing w:before="13" w:line="280" w:lineRule="exact"/>
        <w:rPr>
          <w:sz w:val="28"/>
          <w:szCs w:val="28"/>
        </w:rPr>
      </w:pPr>
    </w:p>
    <w:p w14:paraId="28EE90E7" w14:textId="428F6F53" w:rsidR="004664C1" w:rsidRPr="00454D09" w:rsidRDefault="00980F7F" w:rsidP="001B4F73">
      <w:pPr>
        <w:pStyle w:val="Heading2"/>
        <w:numPr>
          <w:ilvl w:val="0"/>
          <w:numId w:val="0"/>
        </w:numPr>
        <w:rPr>
          <w:rFonts w:eastAsia="Calibri"/>
          <w:color w:val="0070C0"/>
        </w:rPr>
      </w:pPr>
      <w:bookmarkStart w:id="15" w:name="_Toc135388646"/>
      <w:r w:rsidRPr="00454D09">
        <w:rPr>
          <w:rFonts w:eastAsia="Calibri"/>
          <w:color w:val="0070C0"/>
        </w:rPr>
        <w:lastRenderedPageBreak/>
        <w:t>9</w:t>
      </w:r>
      <w:r w:rsidRPr="00454D09">
        <w:rPr>
          <w:rFonts w:eastAsia="Calibri"/>
          <w:color w:val="0070C0"/>
          <w:spacing w:val="1"/>
        </w:rPr>
        <w:t>.</w:t>
      </w:r>
      <w:r w:rsidRPr="00454D09">
        <w:rPr>
          <w:rFonts w:eastAsia="Calibri"/>
          <w:color w:val="0070C0"/>
        </w:rPr>
        <w:t>4</w:t>
      </w:r>
      <w:r w:rsidR="00EA78EE">
        <w:rPr>
          <w:rFonts w:eastAsia="Calibri"/>
          <w:color w:val="0070C0"/>
        </w:rPr>
        <w:t xml:space="preserve"> </w:t>
      </w:r>
      <w:r w:rsidRPr="00454D09">
        <w:rPr>
          <w:rFonts w:eastAsia="Calibri"/>
          <w:color w:val="0070C0"/>
        </w:rPr>
        <w:t>Cert</w:t>
      </w:r>
      <w:r w:rsidRPr="00454D09">
        <w:rPr>
          <w:rFonts w:eastAsia="Calibri"/>
          <w:color w:val="0070C0"/>
          <w:spacing w:val="-1"/>
        </w:rPr>
        <w:t>i</w:t>
      </w:r>
      <w:r w:rsidRPr="00454D09">
        <w:rPr>
          <w:rFonts w:eastAsia="Calibri"/>
          <w:color w:val="0070C0"/>
          <w:spacing w:val="1"/>
        </w:rPr>
        <w:t>fi</w:t>
      </w:r>
      <w:r w:rsidRPr="00454D09">
        <w:rPr>
          <w:rFonts w:eastAsia="Calibri"/>
          <w:color w:val="0070C0"/>
        </w:rPr>
        <w:t>ca</w:t>
      </w:r>
      <w:r w:rsidRPr="00454D09">
        <w:rPr>
          <w:rFonts w:eastAsia="Calibri"/>
          <w:color w:val="0070C0"/>
          <w:spacing w:val="1"/>
        </w:rPr>
        <w:t>t</w:t>
      </w:r>
      <w:r w:rsidRPr="00454D09">
        <w:rPr>
          <w:rFonts w:eastAsia="Calibri"/>
          <w:color w:val="0070C0"/>
        </w:rPr>
        <w:t>e</w:t>
      </w:r>
      <w:r w:rsidRPr="00454D09">
        <w:rPr>
          <w:rFonts w:eastAsia="Calibri"/>
          <w:color w:val="0070C0"/>
          <w:spacing w:val="-2"/>
        </w:rPr>
        <w:t xml:space="preserve"> </w:t>
      </w:r>
      <w:r w:rsidRPr="00454D09">
        <w:rPr>
          <w:rFonts w:eastAsia="Calibri"/>
          <w:color w:val="0070C0"/>
        </w:rPr>
        <w:t>of C</w:t>
      </w:r>
      <w:r w:rsidRPr="00454D09">
        <w:rPr>
          <w:rFonts w:eastAsia="Calibri"/>
          <w:color w:val="0070C0"/>
          <w:spacing w:val="1"/>
        </w:rPr>
        <w:t>o</w:t>
      </w:r>
      <w:r w:rsidRPr="00454D09">
        <w:rPr>
          <w:rFonts w:eastAsia="Calibri"/>
          <w:color w:val="0070C0"/>
          <w:spacing w:val="-1"/>
        </w:rPr>
        <w:t>m</w:t>
      </w:r>
      <w:r w:rsidRPr="00454D09">
        <w:rPr>
          <w:rFonts w:eastAsia="Calibri"/>
          <w:color w:val="0070C0"/>
        </w:rPr>
        <w:t>p</w:t>
      </w:r>
      <w:r w:rsidRPr="00454D09">
        <w:rPr>
          <w:rFonts w:eastAsia="Calibri"/>
          <w:color w:val="0070C0"/>
          <w:spacing w:val="-1"/>
        </w:rPr>
        <w:t>li</w:t>
      </w:r>
      <w:r w:rsidRPr="00454D09">
        <w:rPr>
          <w:rFonts w:eastAsia="Calibri"/>
          <w:color w:val="0070C0"/>
        </w:rPr>
        <w:t>a</w:t>
      </w:r>
      <w:r w:rsidRPr="00454D09">
        <w:rPr>
          <w:rFonts w:eastAsia="Calibri"/>
          <w:color w:val="0070C0"/>
          <w:spacing w:val="1"/>
        </w:rPr>
        <w:t>n</w:t>
      </w:r>
      <w:r w:rsidRPr="00454D09">
        <w:rPr>
          <w:rFonts w:eastAsia="Calibri"/>
          <w:color w:val="0070C0"/>
        </w:rPr>
        <w:t>ce</w:t>
      </w:r>
      <w:bookmarkEnd w:id="15"/>
    </w:p>
    <w:p w14:paraId="6339BEC4" w14:textId="77777777" w:rsidR="004664C1" w:rsidRDefault="004664C1">
      <w:pPr>
        <w:spacing w:before="13" w:line="280" w:lineRule="exact"/>
        <w:rPr>
          <w:sz w:val="28"/>
          <w:szCs w:val="28"/>
        </w:rPr>
      </w:pPr>
    </w:p>
    <w:p w14:paraId="702EDD74" w14:textId="10790BE9" w:rsidR="00FF5CCC" w:rsidRPr="00FF5CCC" w:rsidRDefault="00980F7F" w:rsidP="00FF5CCC">
      <w:pPr>
        <w:ind w:left="140" w:right="104"/>
        <w:jc w:val="both"/>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4"/>
          <w:sz w:val="24"/>
          <w:szCs w:val="24"/>
        </w:rPr>
        <w:t xml:space="preserve"> </w:t>
      </w:r>
      <w:r>
        <w:rPr>
          <w:rFonts w:ascii="Calibri" w:eastAsia="Calibri" w:hAnsi="Calibri" w:cs="Calibri"/>
          <w:sz w:val="24"/>
          <w:szCs w:val="24"/>
        </w:rPr>
        <w:t>a</w:t>
      </w:r>
      <w:r>
        <w:rPr>
          <w:rFonts w:ascii="Calibri" w:eastAsia="Calibri" w:hAnsi="Calibri" w:cs="Calibri"/>
          <w:spacing w:val="4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2"/>
          <w:sz w:val="24"/>
          <w:szCs w:val="24"/>
        </w:rPr>
        <w:t xml:space="preserve"> </w:t>
      </w:r>
      <w:r>
        <w:rPr>
          <w:rFonts w:ascii="Calibri" w:eastAsia="Calibri" w:hAnsi="Calibri" w:cs="Calibri"/>
          <w:sz w:val="24"/>
          <w:szCs w:val="24"/>
        </w:rPr>
        <w:t>of</w:t>
      </w:r>
      <w:r>
        <w:rPr>
          <w:rFonts w:ascii="Calibri" w:eastAsia="Calibri" w:hAnsi="Calibri" w:cs="Calibri"/>
          <w:spacing w:val="4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6"/>
          <w:sz w:val="24"/>
          <w:szCs w:val="24"/>
        </w:rPr>
        <w:t>n</w:t>
      </w:r>
      <w:r>
        <w:rPr>
          <w:rFonts w:ascii="Calibri" w:eastAsia="Calibri" w:hAnsi="Calibri" w:cs="Calibri"/>
          <w:sz w:val="24"/>
          <w:szCs w:val="24"/>
        </w:rPr>
        <w:t>g</w:t>
      </w:r>
      <w:r>
        <w:rPr>
          <w:rFonts w:ascii="Calibri" w:eastAsia="Calibri" w:hAnsi="Calibri" w:cs="Calibri"/>
          <w:spacing w:val="4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5"/>
          <w:sz w:val="24"/>
          <w:szCs w:val="24"/>
        </w:rPr>
        <w:t xml:space="preserve"> </w:t>
      </w:r>
      <w:r>
        <w:rPr>
          <w:rFonts w:ascii="Calibri" w:eastAsia="Calibri" w:hAnsi="Calibri" w:cs="Calibri"/>
          <w:sz w:val="24"/>
          <w:szCs w:val="24"/>
        </w:rPr>
        <w:t>is</w:t>
      </w:r>
      <w:r>
        <w:rPr>
          <w:rFonts w:ascii="Calibri" w:eastAsia="Calibri" w:hAnsi="Calibri" w:cs="Calibri"/>
          <w:spacing w:val="4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4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4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ma</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5"/>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5"/>
          <w:sz w:val="24"/>
          <w:szCs w:val="24"/>
        </w:rPr>
        <w:t xml:space="preserve"> </w:t>
      </w:r>
      <w:r>
        <w:rPr>
          <w:rFonts w:ascii="Calibri" w:eastAsia="Calibri" w:hAnsi="Calibri" w:cs="Calibri"/>
          <w:spacing w:val="-1"/>
          <w:sz w:val="24"/>
          <w:szCs w:val="24"/>
        </w:rPr>
        <w:t>co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ach</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 xml:space="preserve"> </w:t>
      </w:r>
      <w:r>
        <w:rPr>
          <w:rFonts w:ascii="Calibri" w:eastAsia="Calibri" w:hAnsi="Calibri" w:cs="Calibri"/>
          <w:sz w:val="24"/>
          <w:szCs w:val="24"/>
        </w:rPr>
        <w:t xml:space="preserve">If </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fu</w:t>
      </w:r>
      <w:r>
        <w:rPr>
          <w:rFonts w:ascii="Calibri" w:eastAsia="Calibri" w:hAnsi="Calibri" w:cs="Calibri"/>
          <w:sz w:val="24"/>
          <w:szCs w:val="24"/>
        </w:rPr>
        <w:t xml:space="preserve">ll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pacing w:val="-2"/>
          <w:sz w:val="24"/>
          <w:szCs w:val="24"/>
        </w:rPr>
        <w:t>e</w:t>
      </w:r>
      <w:r>
        <w:rPr>
          <w:rFonts w:ascii="Calibri" w:eastAsia="Calibri" w:hAnsi="Calibri" w:cs="Calibri"/>
          <w:sz w:val="24"/>
          <w:szCs w:val="24"/>
        </w:rPr>
        <w:t>vel</w:t>
      </w:r>
      <w:r>
        <w:rPr>
          <w:rFonts w:ascii="Calibri" w:eastAsia="Calibri" w:hAnsi="Calibri" w:cs="Calibri"/>
          <w:spacing w:val="1"/>
          <w:sz w:val="24"/>
          <w:szCs w:val="24"/>
        </w:rPr>
        <w:t>op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4"/>
          <w:sz w:val="24"/>
          <w:szCs w:val="24"/>
        </w:rPr>
        <w:t xml:space="preserve"> </w:t>
      </w:r>
      <w:r>
        <w:rPr>
          <w:rFonts w:ascii="Calibri" w:eastAsia="Calibri" w:hAnsi="Calibri" w:cs="Calibri"/>
          <w:spacing w:val="1"/>
          <w:sz w:val="24"/>
          <w:szCs w:val="24"/>
        </w:rPr>
        <w:t>wh</w:t>
      </w:r>
      <w:r>
        <w:rPr>
          <w:rFonts w:ascii="Calibri" w:eastAsia="Calibri" w:hAnsi="Calibri" w:cs="Calibri"/>
          <w:spacing w:val="-2"/>
          <w:sz w:val="24"/>
          <w:szCs w:val="24"/>
        </w:rPr>
        <w:t>e</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s </w:t>
      </w:r>
      <w:r>
        <w:rPr>
          <w:rFonts w:ascii="Calibri" w:eastAsia="Calibri" w:hAnsi="Calibri" w:cs="Calibri"/>
          <w:spacing w:val="5"/>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1"/>
          <w:sz w:val="24"/>
          <w:szCs w:val="24"/>
        </w:rPr>
        <w:t>op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w:t>
      </w:r>
      <w:r>
        <w:rPr>
          <w:rFonts w:ascii="Calibri" w:eastAsia="Calibri" w:hAnsi="Calibri" w:cs="Calibri"/>
          <w:sz w:val="24"/>
          <w:szCs w:val="24"/>
        </w:rPr>
        <w:t>ill 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th</w:t>
      </w:r>
      <w:r>
        <w:rPr>
          <w:rFonts w:ascii="Calibri" w:eastAsia="Calibri" w:hAnsi="Calibri" w:cs="Calibri"/>
          <w:sz w:val="24"/>
          <w:szCs w:val="24"/>
        </w:rPr>
        <w:t xml:space="preserve">is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t.</w:t>
      </w:r>
    </w:p>
    <w:p w14:paraId="1B7E1A0F" w14:textId="6490ED5B" w:rsidR="004664C1" w:rsidRDefault="00980F7F" w:rsidP="001B4F73">
      <w:pPr>
        <w:pStyle w:val="Heading2"/>
        <w:numPr>
          <w:ilvl w:val="0"/>
          <w:numId w:val="0"/>
        </w:numPr>
        <w:rPr>
          <w:rFonts w:eastAsia="Calibri"/>
        </w:rPr>
      </w:pPr>
      <w:bookmarkStart w:id="16" w:name="_Toc135388647"/>
      <w:r w:rsidRPr="00454D09">
        <w:rPr>
          <w:rFonts w:eastAsia="Calibri"/>
          <w:color w:val="0070C0"/>
        </w:rPr>
        <w:t>9</w:t>
      </w:r>
      <w:r w:rsidRPr="00454D09">
        <w:rPr>
          <w:rFonts w:eastAsia="Calibri"/>
          <w:color w:val="0070C0"/>
          <w:spacing w:val="1"/>
        </w:rPr>
        <w:t>.</w:t>
      </w:r>
      <w:r w:rsidRPr="00454D09">
        <w:rPr>
          <w:rFonts w:eastAsia="Calibri"/>
          <w:color w:val="0070C0"/>
        </w:rPr>
        <w:t>5</w:t>
      </w:r>
      <w:r w:rsidR="00EA78EE">
        <w:rPr>
          <w:rFonts w:eastAsia="Calibri"/>
          <w:color w:val="0070C0"/>
        </w:rPr>
        <w:t xml:space="preserve"> </w:t>
      </w:r>
      <w:r w:rsidRPr="00454D09">
        <w:rPr>
          <w:rFonts w:eastAsia="Calibri"/>
          <w:color w:val="0070C0"/>
        </w:rPr>
        <w:t>P</w:t>
      </w:r>
      <w:r w:rsidRPr="00454D09">
        <w:rPr>
          <w:rFonts w:eastAsia="Calibri"/>
          <w:color w:val="0070C0"/>
          <w:spacing w:val="1"/>
        </w:rPr>
        <w:t>u</w:t>
      </w:r>
      <w:r w:rsidRPr="00454D09">
        <w:rPr>
          <w:rFonts w:eastAsia="Calibri"/>
          <w:color w:val="0070C0"/>
        </w:rPr>
        <w:t>b</w:t>
      </w:r>
      <w:r w:rsidRPr="00454D09">
        <w:rPr>
          <w:rFonts w:eastAsia="Calibri"/>
          <w:color w:val="0070C0"/>
          <w:spacing w:val="-1"/>
        </w:rPr>
        <w:t>l</w:t>
      </w:r>
      <w:r w:rsidRPr="00454D09">
        <w:rPr>
          <w:rFonts w:eastAsia="Calibri"/>
          <w:color w:val="0070C0"/>
          <w:spacing w:val="1"/>
        </w:rPr>
        <w:t>i</w:t>
      </w:r>
      <w:r w:rsidRPr="00454D09">
        <w:rPr>
          <w:rFonts w:eastAsia="Calibri"/>
          <w:color w:val="0070C0"/>
        </w:rPr>
        <w:t xml:space="preserve">c </w:t>
      </w:r>
      <w:r w:rsidRPr="00454D09">
        <w:rPr>
          <w:rFonts w:eastAsia="Calibri"/>
          <w:color w:val="0070C0"/>
          <w:spacing w:val="-1"/>
        </w:rPr>
        <w:t>I</w:t>
      </w:r>
      <w:r w:rsidRPr="00454D09">
        <w:rPr>
          <w:rFonts w:eastAsia="Calibri"/>
          <w:color w:val="0070C0"/>
        </w:rPr>
        <w:t>n</w:t>
      </w:r>
      <w:r w:rsidRPr="00454D09">
        <w:rPr>
          <w:rFonts w:eastAsia="Calibri"/>
          <w:color w:val="0070C0"/>
          <w:spacing w:val="1"/>
        </w:rPr>
        <w:t>f</w:t>
      </w:r>
      <w:r w:rsidRPr="00454D09">
        <w:rPr>
          <w:rFonts w:eastAsia="Calibri"/>
          <w:color w:val="0070C0"/>
        </w:rPr>
        <w:t>or</w:t>
      </w:r>
      <w:r w:rsidRPr="00454D09">
        <w:rPr>
          <w:rFonts w:eastAsia="Calibri"/>
          <w:color w:val="0070C0"/>
          <w:spacing w:val="-1"/>
        </w:rPr>
        <w:t>m</w:t>
      </w:r>
      <w:r w:rsidRPr="00454D09">
        <w:rPr>
          <w:rFonts w:eastAsia="Calibri"/>
          <w:color w:val="0070C0"/>
        </w:rPr>
        <w:t>a</w:t>
      </w:r>
      <w:r w:rsidRPr="00454D09">
        <w:rPr>
          <w:rFonts w:eastAsia="Calibri"/>
          <w:color w:val="0070C0"/>
          <w:spacing w:val="-1"/>
        </w:rPr>
        <w:t>t</w:t>
      </w:r>
      <w:r w:rsidRPr="00454D09">
        <w:rPr>
          <w:rFonts w:eastAsia="Calibri"/>
          <w:color w:val="0070C0"/>
          <w:spacing w:val="1"/>
        </w:rPr>
        <w:t>i</w:t>
      </w:r>
      <w:r w:rsidRPr="00454D09">
        <w:rPr>
          <w:rFonts w:eastAsia="Calibri"/>
          <w:color w:val="0070C0"/>
        </w:rPr>
        <w:t>on</w:t>
      </w:r>
      <w:bookmarkEnd w:id="16"/>
    </w:p>
    <w:p w14:paraId="4FBA7DCD" w14:textId="77777777" w:rsidR="004664C1" w:rsidRDefault="004664C1">
      <w:pPr>
        <w:spacing w:before="16" w:line="260" w:lineRule="exact"/>
        <w:rPr>
          <w:sz w:val="26"/>
          <w:szCs w:val="26"/>
        </w:rPr>
      </w:pPr>
    </w:p>
    <w:p w14:paraId="4078FED5" w14:textId="77777777"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f</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z w:val="24"/>
          <w:szCs w:val="24"/>
        </w:rPr>
        <w:t xml:space="preserve">pment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ois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w:t>
      </w:r>
      <w:r>
        <w:rPr>
          <w:rFonts w:ascii="Calibri" w:eastAsia="Calibri" w:hAnsi="Calibri" w:cs="Calibri"/>
          <w:spacing w:val="1"/>
          <w:sz w:val="24"/>
          <w:szCs w:val="24"/>
        </w:rPr>
        <w:t>e</w:t>
      </w:r>
      <w:r>
        <w:rPr>
          <w:rFonts w:ascii="Calibri" w:eastAsia="Calibri" w:hAnsi="Calibri" w:cs="Calibri"/>
          <w:sz w:val="24"/>
          <w:szCs w:val="24"/>
        </w:rPr>
        <w:t>lo</w:t>
      </w:r>
      <w:r>
        <w:rPr>
          <w:rFonts w:ascii="Calibri" w:eastAsia="Calibri" w:hAnsi="Calibri" w:cs="Calibri"/>
          <w:spacing w:val="2"/>
          <w:sz w:val="24"/>
          <w:szCs w:val="24"/>
        </w:rPr>
        <w:t>p</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w:t>
      </w:r>
      <w:r>
        <w:rPr>
          <w:rFonts w:ascii="Calibri" w:eastAsia="Calibri" w:hAnsi="Calibri" w:cs="Calibri"/>
          <w:sz w:val="24"/>
          <w:szCs w:val="24"/>
        </w:rPr>
        <w:t>eme</w:t>
      </w:r>
      <w:r>
        <w:rPr>
          <w:rFonts w:ascii="Calibri" w:eastAsia="Calibri" w:hAnsi="Calibri" w:cs="Calibr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 sig</w:t>
      </w:r>
      <w:r>
        <w:rPr>
          <w:rFonts w:ascii="Calibri" w:eastAsia="Calibri" w:hAnsi="Calibri" w:cs="Calibri"/>
          <w:spacing w:val="1"/>
          <w:sz w:val="24"/>
          <w:szCs w:val="24"/>
        </w:rPr>
        <w:t>n</w:t>
      </w:r>
      <w:r>
        <w:rPr>
          <w:rFonts w:ascii="Calibri" w:eastAsia="Calibri" w:hAnsi="Calibri" w:cs="Calibri"/>
          <w:sz w:val="24"/>
          <w:szCs w:val="24"/>
        </w:rPr>
        <w:t>age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5"/>
          <w:sz w:val="24"/>
          <w:szCs w:val="24"/>
        </w:rPr>
        <w:t>o</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w:t>
      </w:r>
    </w:p>
    <w:p w14:paraId="7CD517A7" w14:textId="77777777" w:rsidR="004664C1" w:rsidRDefault="004664C1">
      <w:pPr>
        <w:spacing w:before="12" w:line="280" w:lineRule="exact"/>
        <w:rPr>
          <w:sz w:val="28"/>
          <w:szCs w:val="28"/>
        </w:rPr>
      </w:pPr>
    </w:p>
    <w:p w14:paraId="15F95F8D" w14:textId="05844824" w:rsidR="004664C1" w:rsidRPr="00454D09" w:rsidRDefault="00980F7F" w:rsidP="001B4F73">
      <w:pPr>
        <w:pStyle w:val="Heading2"/>
        <w:numPr>
          <w:ilvl w:val="0"/>
          <w:numId w:val="0"/>
        </w:numPr>
        <w:rPr>
          <w:rFonts w:eastAsia="Calibri"/>
          <w:color w:val="0070C0"/>
        </w:rPr>
      </w:pPr>
      <w:bookmarkStart w:id="17" w:name="_Toc135388648"/>
      <w:r w:rsidRPr="00454D09">
        <w:rPr>
          <w:rFonts w:eastAsia="Calibri"/>
          <w:color w:val="0070C0"/>
        </w:rPr>
        <w:t>9</w:t>
      </w:r>
      <w:r w:rsidRPr="00454D09">
        <w:rPr>
          <w:rFonts w:eastAsia="Calibri"/>
          <w:color w:val="0070C0"/>
          <w:spacing w:val="1"/>
        </w:rPr>
        <w:t>.</w:t>
      </w:r>
      <w:r w:rsidRPr="00454D09">
        <w:rPr>
          <w:rFonts w:eastAsia="Calibri"/>
          <w:color w:val="0070C0"/>
        </w:rPr>
        <w:t>6</w:t>
      </w:r>
      <w:r w:rsidR="00EA78EE">
        <w:rPr>
          <w:rFonts w:eastAsia="Calibri"/>
          <w:color w:val="0070C0"/>
        </w:rPr>
        <w:t xml:space="preserve"> </w:t>
      </w:r>
      <w:r w:rsidRPr="00454D09">
        <w:rPr>
          <w:rFonts w:eastAsia="Calibri"/>
          <w:color w:val="0070C0"/>
          <w:spacing w:val="1"/>
        </w:rPr>
        <w:t>T</w:t>
      </w:r>
      <w:r w:rsidRPr="00454D09">
        <w:rPr>
          <w:rFonts w:eastAsia="Calibri"/>
          <w:color w:val="0070C0"/>
        </w:rPr>
        <w:t>e</w:t>
      </w:r>
      <w:r w:rsidRPr="00454D09">
        <w:rPr>
          <w:rFonts w:eastAsia="Calibri"/>
          <w:color w:val="0070C0"/>
          <w:spacing w:val="-1"/>
        </w:rPr>
        <w:t>m</w:t>
      </w:r>
      <w:r w:rsidRPr="00454D09">
        <w:rPr>
          <w:rFonts w:eastAsia="Calibri"/>
          <w:color w:val="0070C0"/>
        </w:rPr>
        <w:t>p</w:t>
      </w:r>
      <w:r w:rsidRPr="00454D09">
        <w:rPr>
          <w:rFonts w:eastAsia="Calibri"/>
          <w:color w:val="0070C0"/>
          <w:spacing w:val="1"/>
        </w:rPr>
        <w:t>o</w:t>
      </w:r>
      <w:r w:rsidRPr="00454D09">
        <w:rPr>
          <w:rFonts w:eastAsia="Calibri"/>
          <w:color w:val="0070C0"/>
        </w:rPr>
        <w:t>rary Pe</w:t>
      </w:r>
      <w:r w:rsidRPr="00454D09">
        <w:rPr>
          <w:rFonts w:eastAsia="Calibri"/>
          <w:color w:val="0070C0"/>
          <w:spacing w:val="-1"/>
        </w:rPr>
        <w:t>rm</w:t>
      </w:r>
      <w:r w:rsidRPr="00454D09">
        <w:rPr>
          <w:rFonts w:eastAsia="Calibri"/>
          <w:color w:val="0070C0"/>
          <w:spacing w:val="1"/>
        </w:rPr>
        <w:t>i</w:t>
      </w:r>
      <w:r w:rsidRPr="00454D09">
        <w:rPr>
          <w:rFonts w:eastAsia="Calibri"/>
          <w:color w:val="0070C0"/>
          <w:spacing w:val="-1"/>
        </w:rPr>
        <w:t>ss</w:t>
      </w:r>
      <w:r w:rsidRPr="00454D09">
        <w:rPr>
          <w:rFonts w:eastAsia="Calibri"/>
          <w:color w:val="0070C0"/>
          <w:spacing w:val="1"/>
        </w:rPr>
        <w:t>i</w:t>
      </w:r>
      <w:r w:rsidRPr="00454D09">
        <w:rPr>
          <w:rFonts w:eastAsia="Calibri"/>
          <w:color w:val="0070C0"/>
        </w:rPr>
        <w:t>on</w:t>
      </w:r>
      <w:bookmarkEnd w:id="17"/>
    </w:p>
    <w:p w14:paraId="1AD35DB2" w14:textId="77777777" w:rsidR="004664C1" w:rsidRDefault="004664C1">
      <w:pPr>
        <w:spacing w:before="13" w:line="280" w:lineRule="exact"/>
        <w:rPr>
          <w:sz w:val="28"/>
          <w:szCs w:val="28"/>
        </w:rPr>
      </w:pPr>
    </w:p>
    <w:p w14:paraId="160A823D" w14:textId="498B4C74" w:rsidR="004664C1" w:rsidRPr="00CD47C1" w:rsidRDefault="00980F7F" w:rsidP="00CD47C1">
      <w:pPr>
        <w:ind w:left="140" w:right="1452"/>
        <w:jc w:val="both"/>
        <w:rPr>
          <w:sz w:val="18"/>
          <w:szCs w:val="18"/>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empora</w:t>
      </w:r>
      <w:r>
        <w:rPr>
          <w:rFonts w:ascii="Calibri" w:eastAsia="Calibri" w:hAnsi="Calibri" w:cs="Calibri"/>
          <w:spacing w:val="1"/>
          <w:sz w:val="24"/>
          <w:szCs w:val="24"/>
        </w:rPr>
        <w:t>r</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mission</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oll</w:t>
      </w:r>
      <w:r>
        <w:rPr>
          <w:rFonts w:ascii="Calibri" w:eastAsia="Calibri" w:hAnsi="Calibri" w:cs="Calibri"/>
          <w:spacing w:val="1"/>
          <w:sz w:val="24"/>
          <w:szCs w:val="24"/>
        </w:rPr>
        <w:t>ow</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s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2C331516" w14:textId="77777777" w:rsidR="004664C1" w:rsidRDefault="004664C1">
      <w:pPr>
        <w:spacing w:line="200" w:lineRule="exact"/>
      </w:pPr>
    </w:p>
    <w:p w14:paraId="3EBCA5F0" w14:textId="77777777" w:rsidR="004664C1" w:rsidRDefault="00980F7F">
      <w:pPr>
        <w:spacing w:before="15"/>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3</w:t>
      </w:r>
      <w:r>
        <w:rPr>
          <w:rFonts w:ascii="Calibri" w:eastAsia="Calibri" w:hAnsi="Calibri" w:cs="Calibri"/>
          <w:sz w:val="24"/>
          <w:szCs w:val="24"/>
        </w:rPr>
        <w:t>% of</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z w:val="24"/>
          <w:szCs w:val="24"/>
        </w:rPr>
        <w:t>ye</w:t>
      </w:r>
      <w:r>
        <w:rPr>
          <w:rFonts w:ascii="Calibri" w:eastAsia="Calibri" w:hAnsi="Calibri" w:cs="Calibri"/>
          <w:spacing w:val="-2"/>
          <w:sz w:val="24"/>
          <w:szCs w:val="24"/>
        </w:rPr>
        <w:t>a</w:t>
      </w:r>
      <w:r>
        <w:rPr>
          <w:rFonts w:ascii="Calibri" w:eastAsia="Calibri" w:hAnsi="Calibri" w:cs="Calibri"/>
          <w:sz w:val="24"/>
          <w:szCs w:val="24"/>
        </w:rPr>
        <w:t>rs,</w:t>
      </w:r>
    </w:p>
    <w:p w14:paraId="6636C3D3" w14:textId="77777777" w:rsidR="004664C1" w:rsidRDefault="00980F7F">
      <w:pPr>
        <w:spacing w:before="3"/>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5</w:t>
      </w:r>
      <w:r>
        <w:rPr>
          <w:rFonts w:ascii="Calibri" w:eastAsia="Calibri" w:hAnsi="Calibri" w:cs="Calibri"/>
          <w:spacing w:val="1"/>
          <w:sz w:val="24"/>
          <w:szCs w:val="24"/>
        </w:rPr>
        <w:t>0</w:t>
      </w:r>
      <w:r>
        <w:rPr>
          <w:rFonts w:ascii="Calibri" w:eastAsia="Calibri" w:hAnsi="Calibri" w:cs="Calibri"/>
          <w:sz w:val="24"/>
          <w:szCs w:val="24"/>
        </w:rPr>
        <w:t xml:space="preserve">% of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z w:val="24"/>
          <w:szCs w:val="24"/>
        </w:rPr>
        <w:t>ye</w:t>
      </w:r>
      <w:r>
        <w:rPr>
          <w:rFonts w:ascii="Calibri" w:eastAsia="Calibri" w:hAnsi="Calibri" w:cs="Calibri"/>
          <w:spacing w:val="-2"/>
          <w:sz w:val="24"/>
          <w:szCs w:val="24"/>
        </w:rPr>
        <w:t>a</w:t>
      </w:r>
      <w:r>
        <w:rPr>
          <w:rFonts w:ascii="Calibri" w:eastAsia="Calibri" w:hAnsi="Calibri" w:cs="Calibri"/>
          <w:sz w:val="24"/>
          <w:szCs w:val="24"/>
        </w:rPr>
        <w:t>rs,</w:t>
      </w:r>
    </w:p>
    <w:p w14:paraId="5E03551C" w14:textId="77777777" w:rsidR="004664C1" w:rsidRDefault="00980F7F">
      <w:pPr>
        <w:spacing w:before="6"/>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6</w:t>
      </w:r>
      <w:r>
        <w:rPr>
          <w:rFonts w:ascii="Calibri" w:eastAsia="Calibri" w:hAnsi="Calibri" w:cs="Calibri"/>
          <w:sz w:val="24"/>
          <w:szCs w:val="24"/>
        </w:rPr>
        <w:t xml:space="preserve">% of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rm</w:t>
      </w:r>
      <w:r>
        <w:rPr>
          <w:rFonts w:ascii="Calibri" w:eastAsia="Calibri" w:hAnsi="Calibri" w:cs="Calibri"/>
          <w:sz w:val="24"/>
          <w:szCs w:val="24"/>
        </w:rPr>
        <w:t>issio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e</w:t>
      </w:r>
      <w:r>
        <w:rPr>
          <w:rFonts w:ascii="Calibri" w:eastAsia="Calibri" w:hAnsi="Calibri" w:cs="Calibri"/>
          <w:sz w:val="24"/>
          <w:szCs w:val="24"/>
        </w:rPr>
        <w:t>ars.</w:t>
      </w:r>
    </w:p>
    <w:p w14:paraId="40E4FCBF" w14:textId="77777777" w:rsidR="004664C1" w:rsidRDefault="004664C1">
      <w:pPr>
        <w:spacing w:before="13" w:line="280" w:lineRule="exact"/>
        <w:rPr>
          <w:sz w:val="28"/>
          <w:szCs w:val="28"/>
        </w:rPr>
      </w:pPr>
    </w:p>
    <w:p w14:paraId="2BC1029B" w14:textId="4F096D0E" w:rsidR="004664C1" w:rsidRPr="00454D09" w:rsidRDefault="00980F7F" w:rsidP="001B4F73">
      <w:pPr>
        <w:pStyle w:val="Heading2"/>
        <w:numPr>
          <w:ilvl w:val="0"/>
          <w:numId w:val="0"/>
        </w:numPr>
        <w:rPr>
          <w:rFonts w:eastAsia="Calibri"/>
          <w:color w:val="0070C0"/>
        </w:rPr>
      </w:pPr>
      <w:bookmarkStart w:id="18" w:name="_Toc135388649"/>
      <w:r w:rsidRPr="00454D09">
        <w:rPr>
          <w:rFonts w:eastAsia="Calibri"/>
          <w:color w:val="0070C0"/>
        </w:rPr>
        <w:t>9</w:t>
      </w:r>
      <w:r w:rsidRPr="00454D09">
        <w:rPr>
          <w:rFonts w:eastAsia="Calibri"/>
          <w:color w:val="0070C0"/>
          <w:spacing w:val="1"/>
        </w:rPr>
        <w:t>.</w:t>
      </w:r>
      <w:r w:rsidRPr="00454D09">
        <w:rPr>
          <w:rFonts w:eastAsia="Calibri"/>
          <w:color w:val="0070C0"/>
        </w:rPr>
        <w:t>7</w:t>
      </w:r>
      <w:r w:rsidR="00EA78EE">
        <w:rPr>
          <w:rFonts w:eastAsia="Calibri"/>
          <w:color w:val="0070C0"/>
        </w:rPr>
        <w:t xml:space="preserve"> </w:t>
      </w:r>
      <w:r w:rsidRPr="00454D09">
        <w:rPr>
          <w:rFonts w:eastAsia="Calibri"/>
          <w:color w:val="0070C0"/>
          <w:spacing w:val="-1"/>
        </w:rPr>
        <w:t>R</w:t>
      </w:r>
      <w:r w:rsidRPr="00454D09">
        <w:rPr>
          <w:rFonts w:eastAsia="Calibri"/>
          <w:color w:val="0070C0"/>
        </w:rPr>
        <w:t>ete</w:t>
      </w:r>
      <w:r w:rsidRPr="00454D09">
        <w:rPr>
          <w:rFonts w:eastAsia="Calibri"/>
          <w:color w:val="0070C0"/>
          <w:spacing w:val="1"/>
        </w:rPr>
        <w:t>n</w:t>
      </w:r>
      <w:r w:rsidRPr="00454D09">
        <w:rPr>
          <w:rFonts w:eastAsia="Calibri"/>
          <w:color w:val="0070C0"/>
        </w:rPr>
        <w:t>t</w:t>
      </w:r>
      <w:r w:rsidRPr="00454D09">
        <w:rPr>
          <w:rFonts w:eastAsia="Calibri"/>
          <w:color w:val="0070C0"/>
          <w:spacing w:val="-1"/>
        </w:rPr>
        <w:t>i</w:t>
      </w:r>
      <w:r w:rsidRPr="00454D09">
        <w:rPr>
          <w:rFonts w:eastAsia="Calibri"/>
          <w:color w:val="0070C0"/>
        </w:rPr>
        <w:t>on</w:t>
      </w:r>
      <w:r w:rsidRPr="00454D09">
        <w:rPr>
          <w:rFonts w:eastAsia="Calibri"/>
          <w:color w:val="0070C0"/>
          <w:spacing w:val="2"/>
        </w:rPr>
        <w:t xml:space="preserve"> </w:t>
      </w:r>
      <w:r w:rsidRPr="00454D09">
        <w:rPr>
          <w:rFonts w:eastAsia="Calibri"/>
          <w:color w:val="0070C0"/>
        </w:rPr>
        <w:t>P</w:t>
      </w:r>
      <w:r w:rsidRPr="00454D09">
        <w:rPr>
          <w:rFonts w:eastAsia="Calibri"/>
          <w:color w:val="0070C0"/>
          <w:spacing w:val="-1"/>
        </w:rPr>
        <w:t>e</w:t>
      </w:r>
      <w:r w:rsidRPr="00454D09">
        <w:rPr>
          <w:rFonts w:eastAsia="Calibri"/>
          <w:color w:val="0070C0"/>
        </w:rPr>
        <w:t>r</w:t>
      </w:r>
      <w:r w:rsidRPr="00454D09">
        <w:rPr>
          <w:rFonts w:eastAsia="Calibri"/>
          <w:color w:val="0070C0"/>
          <w:spacing w:val="-1"/>
        </w:rPr>
        <w:t>m</w:t>
      </w:r>
      <w:r w:rsidRPr="00454D09">
        <w:rPr>
          <w:rFonts w:eastAsia="Calibri"/>
          <w:color w:val="0070C0"/>
          <w:spacing w:val="1"/>
        </w:rPr>
        <w:t>i</w:t>
      </w:r>
      <w:r w:rsidRPr="00454D09">
        <w:rPr>
          <w:rFonts w:eastAsia="Calibri"/>
          <w:color w:val="0070C0"/>
          <w:spacing w:val="-1"/>
        </w:rPr>
        <w:t>ss</w:t>
      </w:r>
      <w:r w:rsidRPr="00454D09">
        <w:rPr>
          <w:rFonts w:eastAsia="Calibri"/>
          <w:color w:val="0070C0"/>
          <w:spacing w:val="1"/>
        </w:rPr>
        <w:t>i</w:t>
      </w:r>
      <w:r w:rsidRPr="00454D09">
        <w:rPr>
          <w:rFonts w:eastAsia="Calibri"/>
          <w:color w:val="0070C0"/>
          <w:spacing w:val="-2"/>
        </w:rPr>
        <w:t>o</w:t>
      </w:r>
      <w:r w:rsidRPr="00454D09">
        <w:rPr>
          <w:rFonts w:eastAsia="Calibri"/>
          <w:color w:val="0070C0"/>
        </w:rPr>
        <w:t>n</w:t>
      </w:r>
      <w:bookmarkEnd w:id="18"/>
    </w:p>
    <w:p w14:paraId="268DB845" w14:textId="77777777" w:rsidR="004664C1" w:rsidRDefault="004664C1">
      <w:pPr>
        <w:spacing w:before="13" w:line="280" w:lineRule="exact"/>
        <w:rPr>
          <w:sz w:val="28"/>
          <w:szCs w:val="28"/>
        </w:rPr>
      </w:pPr>
    </w:p>
    <w:p w14:paraId="25E2FF3E" w14:textId="77777777" w:rsidR="004664C1" w:rsidRDefault="00980F7F">
      <w:pPr>
        <w:ind w:left="140" w:right="976"/>
        <w:jc w:val="both"/>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exe</w:t>
      </w:r>
      <w:r>
        <w:rPr>
          <w:rFonts w:ascii="Calibri" w:eastAsia="Calibri" w:hAnsi="Calibri" w:cs="Calibri"/>
          <w:spacing w:val="-2"/>
          <w:sz w:val="24"/>
          <w:szCs w:val="24"/>
        </w:rPr>
        <w:t>m</w:t>
      </w:r>
      <w:r>
        <w:rPr>
          <w:rFonts w:ascii="Calibri" w:eastAsia="Calibri" w:hAnsi="Calibri" w:cs="Calibri"/>
          <w:spacing w:val="1"/>
          <w:sz w:val="24"/>
          <w:szCs w:val="24"/>
        </w:rPr>
        <w:t>pt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aive</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iss</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z w:val="24"/>
          <w:szCs w:val="24"/>
        </w:rPr>
        <w:t>on of devel</w:t>
      </w:r>
      <w:r>
        <w:rPr>
          <w:rFonts w:ascii="Calibri" w:eastAsia="Calibri" w:hAnsi="Calibri" w:cs="Calibri"/>
          <w:spacing w:val="1"/>
          <w:sz w:val="24"/>
          <w:szCs w:val="24"/>
        </w:rPr>
        <w:t>op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1066AEA4" w14:textId="77777777" w:rsidR="004664C1" w:rsidRDefault="004664C1">
      <w:pPr>
        <w:spacing w:before="15" w:line="280" w:lineRule="exact"/>
        <w:rPr>
          <w:sz w:val="28"/>
          <w:szCs w:val="28"/>
        </w:rPr>
      </w:pPr>
    </w:p>
    <w:p w14:paraId="4E467722" w14:textId="3D9ABA14" w:rsidR="004664C1" w:rsidRPr="00454D09" w:rsidRDefault="00980F7F" w:rsidP="001B4F73">
      <w:pPr>
        <w:pStyle w:val="Heading2"/>
        <w:numPr>
          <w:ilvl w:val="0"/>
          <w:numId w:val="0"/>
        </w:numPr>
        <w:rPr>
          <w:rFonts w:eastAsia="Calibri"/>
          <w:color w:val="0070C0"/>
        </w:rPr>
      </w:pPr>
      <w:bookmarkStart w:id="19" w:name="_Toc135388650"/>
      <w:r w:rsidRPr="00454D09">
        <w:rPr>
          <w:rFonts w:eastAsia="Calibri"/>
          <w:color w:val="0070C0"/>
        </w:rPr>
        <w:t>9</w:t>
      </w:r>
      <w:r w:rsidRPr="00454D09">
        <w:rPr>
          <w:rFonts w:eastAsia="Calibri"/>
          <w:color w:val="0070C0"/>
          <w:spacing w:val="1"/>
        </w:rPr>
        <w:t>.</w:t>
      </w:r>
      <w:r w:rsidRPr="00454D09">
        <w:rPr>
          <w:rFonts w:eastAsia="Calibri"/>
          <w:color w:val="0070C0"/>
        </w:rPr>
        <w:t>8</w:t>
      </w:r>
      <w:r w:rsidR="00EA78EE">
        <w:rPr>
          <w:rFonts w:eastAsia="Calibri"/>
          <w:color w:val="0070C0"/>
        </w:rPr>
        <w:t xml:space="preserve"> </w:t>
      </w:r>
      <w:r w:rsidRPr="00454D09">
        <w:rPr>
          <w:rFonts w:eastAsia="Calibri"/>
          <w:color w:val="0070C0"/>
          <w:spacing w:val="1"/>
        </w:rPr>
        <w:t>I</w:t>
      </w:r>
      <w:r w:rsidRPr="00454D09">
        <w:rPr>
          <w:rFonts w:eastAsia="Calibri"/>
          <w:color w:val="0070C0"/>
          <w:spacing w:val="-2"/>
        </w:rPr>
        <w:t>n</w:t>
      </w:r>
      <w:r w:rsidRPr="00454D09">
        <w:rPr>
          <w:rFonts w:eastAsia="Calibri"/>
          <w:color w:val="0070C0"/>
          <w:spacing w:val="1"/>
        </w:rPr>
        <w:t>f</w:t>
      </w:r>
      <w:r w:rsidRPr="00454D09">
        <w:rPr>
          <w:rFonts w:eastAsia="Calibri"/>
          <w:color w:val="0070C0"/>
        </w:rPr>
        <w:t>ra</w:t>
      </w:r>
      <w:r w:rsidRPr="00454D09">
        <w:rPr>
          <w:rFonts w:eastAsia="Calibri"/>
          <w:color w:val="0070C0"/>
          <w:spacing w:val="-1"/>
        </w:rPr>
        <w:t>s</w:t>
      </w:r>
      <w:r w:rsidRPr="00454D09">
        <w:rPr>
          <w:rFonts w:eastAsia="Calibri"/>
          <w:color w:val="0070C0"/>
        </w:rPr>
        <w:t>tr</w:t>
      </w:r>
      <w:r w:rsidRPr="00454D09">
        <w:rPr>
          <w:rFonts w:eastAsia="Calibri"/>
          <w:color w:val="0070C0"/>
          <w:spacing w:val="1"/>
        </w:rPr>
        <w:t>u</w:t>
      </w:r>
      <w:r w:rsidRPr="00454D09">
        <w:rPr>
          <w:rFonts w:eastAsia="Calibri"/>
          <w:color w:val="0070C0"/>
        </w:rPr>
        <w:t>ct</w:t>
      </w:r>
      <w:r w:rsidRPr="00454D09">
        <w:rPr>
          <w:rFonts w:eastAsia="Calibri"/>
          <w:color w:val="0070C0"/>
          <w:spacing w:val="1"/>
        </w:rPr>
        <w:t>u</w:t>
      </w:r>
      <w:r w:rsidRPr="00454D09">
        <w:rPr>
          <w:rFonts w:eastAsia="Calibri"/>
          <w:color w:val="0070C0"/>
        </w:rPr>
        <w:t xml:space="preserve">re </w:t>
      </w:r>
      <w:r w:rsidRPr="00454D09">
        <w:rPr>
          <w:rFonts w:eastAsia="Calibri"/>
          <w:color w:val="0070C0"/>
          <w:spacing w:val="-1"/>
        </w:rPr>
        <w:t>i</w:t>
      </w:r>
      <w:r w:rsidRPr="00454D09">
        <w:rPr>
          <w:rFonts w:eastAsia="Calibri"/>
          <w:color w:val="0070C0"/>
        </w:rPr>
        <w:t>n</w:t>
      </w:r>
      <w:r w:rsidRPr="00454D09">
        <w:rPr>
          <w:rFonts w:eastAsia="Calibri"/>
          <w:color w:val="0070C0"/>
          <w:spacing w:val="-1"/>
        </w:rPr>
        <w:t xml:space="preserve"> </w:t>
      </w:r>
      <w:r w:rsidRPr="00454D09">
        <w:rPr>
          <w:rFonts w:eastAsia="Calibri"/>
          <w:color w:val="0070C0"/>
          <w:spacing w:val="1"/>
        </w:rPr>
        <w:t>li</w:t>
      </w:r>
      <w:r w:rsidRPr="00454D09">
        <w:rPr>
          <w:rFonts w:eastAsia="Calibri"/>
          <w:color w:val="0070C0"/>
        </w:rPr>
        <w:t>eu</w:t>
      </w:r>
      <w:bookmarkEnd w:id="19"/>
    </w:p>
    <w:p w14:paraId="00553DFB" w14:textId="77777777" w:rsidR="004664C1" w:rsidRDefault="004664C1">
      <w:pPr>
        <w:spacing w:before="13" w:line="280" w:lineRule="exact"/>
        <w:rPr>
          <w:sz w:val="28"/>
          <w:szCs w:val="28"/>
        </w:rPr>
      </w:pPr>
    </w:p>
    <w:p w14:paraId="61376580" w14:textId="462285DD"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arge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rcial</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rial</w:t>
      </w:r>
      <w:r>
        <w:rPr>
          <w:rFonts w:ascii="Calibri" w:eastAsia="Calibri" w:hAnsi="Calibri" w:cs="Calibri"/>
          <w:spacing w:val="1"/>
          <w:sz w:val="24"/>
          <w:szCs w:val="24"/>
        </w:rPr>
        <w:t xml:space="preserve"> d</w:t>
      </w:r>
      <w:r>
        <w:rPr>
          <w:rFonts w:ascii="Calibri" w:eastAsia="Calibri" w:hAnsi="Calibri" w:cs="Calibri"/>
          <w:spacing w:val="4"/>
          <w:sz w:val="24"/>
          <w:szCs w:val="24"/>
        </w:rPr>
        <w:t>e</w:t>
      </w:r>
      <w:r>
        <w:rPr>
          <w:rFonts w:ascii="Calibri" w:eastAsia="Calibri" w:hAnsi="Calibri" w:cs="Calibri"/>
          <w:sz w:val="24"/>
          <w:szCs w:val="24"/>
        </w:rPr>
        <w:t>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n</w:t>
      </w:r>
      <w:r>
        <w:rPr>
          <w:rFonts w:ascii="Calibri" w:eastAsia="Calibri" w:hAnsi="Calibri" w:cs="Calibri"/>
          <w:spacing w:val="1"/>
          <w:sz w:val="24"/>
          <w:szCs w:val="24"/>
        </w:rPr>
        <w:t>t</w:t>
      </w:r>
      <w:r>
        <w:rPr>
          <w:rFonts w:ascii="Calibri" w:eastAsia="Calibri" w:hAnsi="Calibri" w:cs="Calibri"/>
          <w:sz w:val="24"/>
          <w:szCs w:val="24"/>
        </w:rPr>
        <w:t>, a</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y</w:t>
      </w:r>
      <w:r>
        <w:rPr>
          <w:rFonts w:ascii="Calibri" w:eastAsia="Calibri" w:hAnsi="Calibri" w:cs="Calibri"/>
          <w:sz w:val="24"/>
          <w:szCs w:val="24"/>
        </w:rPr>
        <w:t>, 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 xml:space="preserve">e </w:t>
      </w:r>
      <w:r w:rsidR="006E53DD">
        <w:rPr>
          <w:rFonts w:ascii="Calibri" w:eastAsia="Calibri" w:hAnsi="Calibri" w:cs="Calibri"/>
          <w:sz w:val="24"/>
          <w:szCs w:val="24"/>
        </w:rPr>
        <w:t xml:space="preserve">qualifying </w:t>
      </w:r>
      <w:r>
        <w:rPr>
          <w:rFonts w:ascii="Calibri" w:eastAsia="Calibri" w:hAnsi="Calibri" w:cs="Calibri"/>
          <w:spacing w:val="1"/>
          <w:sz w:val="24"/>
          <w:szCs w:val="24"/>
        </w:rPr>
        <w:t>p</w:t>
      </w:r>
      <w:r>
        <w:rPr>
          <w:rFonts w:ascii="Calibri" w:eastAsia="Calibri" w:hAnsi="Calibri" w:cs="Calibri"/>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fu</w:t>
      </w:r>
      <w:r>
        <w:rPr>
          <w:rFonts w:ascii="Calibri" w:eastAsia="Calibri" w:hAnsi="Calibri" w:cs="Calibri"/>
          <w:sz w:val="24"/>
          <w:szCs w:val="24"/>
        </w:rPr>
        <w:t xml:space="preserve">ll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in li</w:t>
      </w:r>
      <w:r>
        <w:rPr>
          <w:rFonts w:ascii="Calibri" w:eastAsia="Calibri" w:hAnsi="Calibri" w:cs="Calibri"/>
          <w:spacing w:val="-2"/>
          <w:sz w:val="24"/>
          <w:szCs w:val="24"/>
        </w:rPr>
        <w:t>e</w:t>
      </w:r>
      <w:r>
        <w:rPr>
          <w:rFonts w:ascii="Calibri" w:eastAsia="Calibri" w:hAnsi="Calibri" w:cs="Calibri"/>
          <w:sz w:val="24"/>
          <w:szCs w:val="24"/>
        </w:rPr>
        <w:t>u</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2"/>
          <w:sz w:val="24"/>
          <w:szCs w:val="24"/>
        </w:rPr>
        <w:t>t</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p>
    <w:p w14:paraId="253DDCDC" w14:textId="77777777" w:rsidR="004664C1" w:rsidRDefault="004664C1">
      <w:pPr>
        <w:spacing w:before="13" w:line="280" w:lineRule="exact"/>
        <w:rPr>
          <w:sz w:val="28"/>
          <w:szCs w:val="28"/>
        </w:rPr>
      </w:pPr>
    </w:p>
    <w:p w14:paraId="514EA15D" w14:textId="04FDF2DD" w:rsidR="004664C1" w:rsidRPr="00454D09" w:rsidRDefault="00980F7F" w:rsidP="001B4F73">
      <w:pPr>
        <w:pStyle w:val="Heading2"/>
        <w:numPr>
          <w:ilvl w:val="0"/>
          <w:numId w:val="0"/>
        </w:numPr>
        <w:rPr>
          <w:rFonts w:eastAsia="Calibri"/>
          <w:color w:val="0070C0"/>
        </w:rPr>
      </w:pPr>
      <w:bookmarkStart w:id="20" w:name="_Toc135388651"/>
      <w:r w:rsidRPr="00454D09">
        <w:rPr>
          <w:rFonts w:eastAsia="Calibri"/>
          <w:color w:val="0070C0"/>
        </w:rPr>
        <w:t>9</w:t>
      </w:r>
      <w:r w:rsidRPr="00454D09">
        <w:rPr>
          <w:rFonts w:eastAsia="Calibri"/>
          <w:color w:val="0070C0"/>
          <w:spacing w:val="1"/>
        </w:rPr>
        <w:t>.</w:t>
      </w:r>
      <w:r w:rsidRPr="00454D09">
        <w:rPr>
          <w:rFonts w:eastAsia="Calibri"/>
          <w:color w:val="0070C0"/>
        </w:rPr>
        <w:t>9</w:t>
      </w:r>
      <w:r w:rsidR="00EA78EE">
        <w:rPr>
          <w:rFonts w:eastAsia="Calibri"/>
          <w:color w:val="0070C0"/>
        </w:rPr>
        <w:t xml:space="preserve"> </w:t>
      </w:r>
      <w:r w:rsidRPr="00454D09">
        <w:rPr>
          <w:rFonts w:eastAsia="Calibri"/>
          <w:color w:val="0070C0"/>
        </w:rPr>
        <w:t>Do</w:t>
      </w:r>
      <w:r w:rsidRPr="00454D09">
        <w:rPr>
          <w:rFonts w:eastAsia="Calibri"/>
          <w:color w:val="0070C0"/>
          <w:spacing w:val="1"/>
        </w:rPr>
        <w:t>u</w:t>
      </w:r>
      <w:r w:rsidRPr="00454D09">
        <w:rPr>
          <w:rFonts w:eastAsia="Calibri"/>
          <w:color w:val="0070C0"/>
          <w:spacing w:val="-2"/>
        </w:rPr>
        <w:t>b</w:t>
      </w:r>
      <w:r w:rsidRPr="00454D09">
        <w:rPr>
          <w:rFonts w:eastAsia="Calibri"/>
          <w:color w:val="0070C0"/>
          <w:spacing w:val="1"/>
        </w:rPr>
        <w:t>l</w:t>
      </w:r>
      <w:r w:rsidRPr="00454D09">
        <w:rPr>
          <w:rFonts w:eastAsia="Calibri"/>
          <w:color w:val="0070C0"/>
        </w:rPr>
        <w:t>e</w:t>
      </w:r>
      <w:r w:rsidRPr="00454D09">
        <w:rPr>
          <w:rFonts w:eastAsia="Calibri"/>
          <w:color w:val="0070C0"/>
          <w:spacing w:val="1"/>
        </w:rPr>
        <w:t>-</w:t>
      </w:r>
      <w:r w:rsidRPr="00454D09">
        <w:rPr>
          <w:rFonts w:eastAsia="Calibri"/>
          <w:color w:val="0070C0"/>
        </w:rPr>
        <w:t>C</w:t>
      </w:r>
      <w:r w:rsidRPr="00454D09">
        <w:rPr>
          <w:rFonts w:eastAsia="Calibri"/>
          <w:color w:val="0070C0"/>
          <w:spacing w:val="-1"/>
        </w:rPr>
        <w:t>h</w:t>
      </w:r>
      <w:r w:rsidRPr="00454D09">
        <w:rPr>
          <w:rFonts w:eastAsia="Calibri"/>
          <w:color w:val="0070C0"/>
        </w:rPr>
        <w:t>arg</w:t>
      </w:r>
      <w:r w:rsidRPr="00454D09">
        <w:rPr>
          <w:rFonts w:eastAsia="Calibri"/>
          <w:color w:val="0070C0"/>
          <w:spacing w:val="1"/>
        </w:rPr>
        <w:t>i</w:t>
      </w:r>
      <w:r w:rsidRPr="00454D09">
        <w:rPr>
          <w:rFonts w:eastAsia="Calibri"/>
          <w:color w:val="0070C0"/>
          <w:spacing w:val="-2"/>
        </w:rPr>
        <w:t>n</w:t>
      </w:r>
      <w:r w:rsidRPr="00454D09">
        <w:rPr>
          <w:rFonts w:eastAsia="Calibri"/>
          <w:color w:val="0070C0"/>
        </w:rPr>
        <w:t>g</w:t>
      </w:r>
      <w:r w:rsidR="006E53DD" w:rsidRPr="00454D09">
        <w:rPr>
          <w:rFonts w:eastAsia="Calibri"/>
          <w:color w:val="0070C0"/>
        </w:rPr>
        <w:t xml:space="preserve">/ </w:t>
      </w:r>
      <w:r w:rsidR="00987200">
        <w:rPr>
          <w:rFonts w:eastAsia="Calibri"/>
          <w:color w:val="0070C0"/>
        </w:rPr>
        <w:t>D</w:t>
      </w:r>
      <w:r w:rsidR="006E53DD" w:rsidRPr="00454D09">
        <w:rPr>
          <w:rFonts w:eastAsia="Calibri"/>
          <w:color w:val="0070C0"/>
        </w:rPr>
        <w:t>emolition</w:t>
      </w:r>
      <w:bookmarkEnd w:id="20"/>
    </w:p>
    <w:p w14:paraId="50914487" w14:textId="77777777" w:rsidR="004664C1" w:rsidRDefault="004664C1">
      <w:pPr>
        <w:spacing w:before="13" w:line="280" w:lineRule="exact"/>
        <w:rPr>
          <w:sz w:val="28"/>
          <w:szCs w:val="28"/>
        </w:rPr>
      </w:pPr>
    </w:p>
    <w:p w14:paraId="6FFEBD6A" w14:textId="77777777" w:rsidR="004664C1" w:rsidRDefault="00980F7F">
      <w:pPr>
        <w:ind w:left="140" w:right="106"/>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ub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3"/>
          <w:sz w:val="24"/>
          <w:szCs w:val="24"/>
        </w:rPr>
        <w:t xml:space="preserve"> </w:t>
      </w:r>
      <w:r>
        <w:rPr>
          <w:rFonts w:ascii="Calibri" w:eastAsia="Calibri" w:hAnsi="Calibri" w:cs="Calibri"/>
          <w:sz w:val="24"/>
          <w:szCs w:val="24"/>
        </w:rPr>
        <w:t>is</w:t>
      </w:r>
      <w:r>
        <w:rPr>
          <w:rFonts w:ascii="Calibri" w:eastAsia="Calibri" w:hAnsi="Calibri" w:cs="Calibri"/>
          <w:spacing w:val="5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4"/>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rim</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5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 xml:space="preserve">evying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5"/>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i</w:t>
      </w:r>
      <w:r>
        <w:rPr>
          <w:rFonts w:ascii="Calibri" w:eastAsia="Calibri" w:hAnsi="Calibri" w:cs="Calibri"/>
          <w:sz w:val="24"/>
          <w:szCs w:val="24"/>
        </w:rPr>
        <w:t>rit</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gain</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an</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 ma</w:t>
      </w:r>
      <w:r>
        <w:rPr>
          <w:rFonts w:ascii="Calibri" w:eastAsia="Calibri" w:hAnsi="Calibri" w:cs="Calibri"/>
          <w:spacing w:val="1"/>
          <w:sz w:val="24"/>
          <w:szCs w:val="24"/>
        </w:rPr>
        <w:t>nn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14:paraId="1AB58B90" w14:textId="77777777" w:rsidR="004664C1" w:rsidRDefault="004664C1">
      <w:pPr>
        <w:spacing w:before="13" w:line="280" w:lineRule="exact"/>
        <w:rPr>
          <w:sz w:val="28"/>
          <w:szCs w:val="28"/>
        </w:rPr>
      </w:pPr>
    </w:p>
    <w:p w14:paraId="41B7D71F" w14:textId="77777777"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re</w:t>
      </w:r>
      <w:r>
        <w:rPr>
          <w:rFonts w:ascii="Calibri" w:eastAsia="Calibri" w:hAnsi="Calibri" w:cs="Calibri"/>
          <w:sz w:val="24"/>
          <w:szCs w:val="24"/>
        </w:rPr>
        <w:t xml:space="preserve">, a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al</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levied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aid</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iv</w:t>
      </w:r>
      <w:r>
        <w:rPr>
          <w:rFonts w:ascii="Calibri" w:eastAsia="Calibri" w:hAnsi="Calibri" w:cs="Calibri"/>
          <w:spacing w:val="-2"/>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5"/>
          <w:sz w:val="24"/>
          <w:szCs w:val="24"/>
        </w:rPr>
        <w:t>f</w:t>
      </w:r>
      <w:r>
        <w:rPr>
          <w:rFonts w:ascii="Calibri" w:eastAsia="Calibri" w:hAnsi="Calibri" w:cs="Calibri"/>
          <w:sz w:val="24"/>
          <w:szCs w:val="24"/>
        </w:rPr>
        <w:t>rom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se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rge</w:t>
      </w:r>
      <w:r>
        <w:rPr>
          <w:rFonts w:ascii="Calibri" w:eastAsia="Calibri" w:hAnsi="Calibri" w:cs="Calibri"/>
          <w:spacing w:val="3"/>
          <w:sz w:val="24"/>
          <w:szCs w:val="24"/>
        </w:rPr>
        <w:t xml:space="preserve"> </w:t>
      </w:r>
      <w:r>
        <w:rPr>
          <w:rFonts w:ascii="Calibri" w:eastAsia="Calibri" w:hAnsi="Calibri" w:cs="Calibri"/>
          <w:sz w:val="24"/>
          <w:szCs w:val="24"/>
        </w:rPr>
        <w:t xml:space="preserve">so as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lect</w:t>
      </w:r>
      <w:r>
        <w:rPr>
          <w:rFonts w:ascii="Calibri" w:eastAsia="Calibri" w:hAnsi="Calibri" w:cs="Calibri"/>
          <w:spacing w:val="1"/>
          <w:sz w:val="24"/>
          <w:szCs w:val="24"/>
        </w:rPr>
        <w:t xml:space="preserve"> 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th</w:t>
      </w:r>
      <w:r>
        <w:rPr>
          <w:rFonts w:ascii="Calibri" w:eastAsia="Calibri" w:hAnsi="Calibri" w:cs="Calibri"/>
          <w:sz w:val="24"/>
          <w:szCs w:val="24"/>
        </w:rPr>
        <w:t xml:space="preserve">is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al</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d</w:t>
      </w:r>
      <w:r>
        <w:rPr>
          <w:rFonts w:ascii="Calibri" w:eastAsia="Calibri" w:hAnsi="Calibri" w:cs="Calibri"/>
          <w:sz w:val="24"/>
          <w:szCs w:val="24"/>
        </w:rPr>
        <w:t>y 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p>
    <w:p w14:paraId="44C4A8DD" w14:textId="77777777" w:rsidR="004664C1" w:rsidRDefault="004664C1">
      <w:pPr>
        <w:spacing w:before="12" w:line="280" w:lineRule="exact"/>
        <w:rPr>
          <w:sz w:val="28"/>
          <w:szCs w:val="28"/>
        </w:rPr>
      </w:pPr>
    </w:p>
    <w:p w14:paraId="478EEFA4" w14:textId="77777777"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li</w:t>
      </w:r>
      <w:r>
        <w:rPr>
          <w:rFonts w:ascii="Calibri" w:eastAsia="Calibri" w:hAnsi="Calibri" w:cs="Calibri"/>
          <w:spacing w:val="4"/>
          <w:sz w:val="24"/>
          <w:szCs w:val="24"/>
        </w:rPr>
        <w:t>s</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existi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r</w:t>
      </w:r>
      <w:r>
        <w:rPr>
          <w:rFonts w:ascii="Calibri" w:eastAsia="Calibri" w:hAnsi="Calibri" w:cs="Calibri"/>
          <w:sz w:val="24"/>
          <w:szCs w:val="24"/>
        </w:rPr>
        <w:t>ised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z w:val="24"/>
          <w:szCs w:val="24"/>
        </w:rPr>
        <w:t>lace it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z w:val="24"/>
          <w:szCs w:val="24"/>
        </w:rPr>
        <w:t>milar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 xml:space="preserve">e </w:t>
      </w:r>
      <w:r>
        <w:rPr>
          <w:rFonts w:ascii="Calibri" w:eastAsia="Calibri" w:hAnsi="Calibri" w:cs="Calibri"/>
          <w:spacing w:val="1"/>
          <w:sz w:val="24"/>
          <w:szCs w:val="24"/>
        </w:rPr>
        <w:t>bu</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bu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ly</w:t>
      </w:r>
      <w:r>
        <w:rPr>
          <w:rFonts w:ascii="Calibri" w:eastAsia="Calibri" w:hAnsi="Calibri" w:cs="Calibri"/>
          <w: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yable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2"/>
          <w:sz w:val="24"/>
          <w:szCs w:val="24"/>
        </w:rPr>
        <w:t xml:space="preserve">an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ase</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f</w:t>
      </w:r>
      <w:r>
        <w:rPr>
          <w:rFonts w:ascii="Calibri" w:eastAsia="Calibri" w:hAnsi="Calibri" w:cs="Calibri"/>
          <w:sz w:val="24"/>
          <w:szCs w:val="24"/>
        </w:rPr>
        <w:t>lo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ace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similar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tu</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2"/>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3"/>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w:t>
      </w:r>
    </w:p>
    <w:p w14:paraId="518C39BF" w14:textId="77777777" w:rsidR="004664C1" w:rsidRDefault="004664C1">
      <w:pPr>
        <w:spacing w:before="7" w:line="100" w:lineRule="exact"/>
        <w:rPr>
          <w:sz w:val="11"/>
          <w:szCs w:val="11"/>
        </w:rPr>
      </w:pPr>
    </w:p>
    <w:p w14:paraId="0B90460E" w14:textId="77777777" w:rsidR="004664C1" w:rsidRDefault="004664C1">
      <w:pPr>
        <w:spacing w:line="200" w:lineRule="exact"/>
      </w:pPr>
    </w:p>
    <w:p w14:paraId="38DC4F9E" w14:textId="0E365615" w:rsidR="004664C1" w:rsidRPr="00454D09" w:rsidRDefault="00980F7F" w:rsidP="001B4F73">
      <w:pPr>
        <w:pStyle w:val="Heading2"/>
        <w:numPr>
          <w:ilvl w:val="0"/>
          <w:numId w:val="0"/>
        </w:numPr>
        <w:rPr>
          <w:rFonts w:eastAsia="Calibri"/>
          <w:color w:val="0070C0"/>
        </w:rPr>
      </w:pPr>
      <w:bookmarkStart w:id="21" w:name="_Toc135388652"/>
      <w:r w:rsidRPr="00454D09">
        <w:rPr>
          <w:rFonts w:eastAsia="Calibri"/>
          <w:color w:val="0070C0"/>
        </w:rPr>
        <w:lastRenderedPageBreak/>
        <w:t>9</w:t>
      </w:r>
      <w:r w:rsidRPr="00454D09">
        <w:rPr>
          <w:rFonts w:eastAsia="Calibri"/>
          <w:color w:val="0070C0"/>
          <w:spacing w:val="1"/>
        </w:rPr>
        <w:t>.</w:t>
      </w:r>
      <w:r w:rsidRPr="00454D09">
        <w:rPr>
          <w:rFonts w:eastAsia="Calibri"/>
          <w:color w:val="0070C0"/>
        </w:rPr>
        <w:t>1</w:t>
      </w:r>
      <w:r w:rsidRPr="00454D09">
        <w:rPr>
          <w:rFonts w:eastAsia="Calibri"/>
          <w:color w:val="0070C0"/>
          <w:spacing w:val="-1"/>
        </w:rPr>
        <w:t>0</w:t>
      </w:r>
      <w:r w:rsidR="00EA78EE">
        <w:rPr>
          <w:rFonts w:eastAsia="Calibri"/>
          <w:color w:val="0070C0"/>
        </w:rPr>
        <w:t xml:space="preserve"> </w:t>
      </w:r>
      <w:r w:rsidRPr="00454D09">
        <w:rPr>
          <w:rFonts w:eastAsia="Calibri"/>
          <w:color w:val="0070C0"/>
          <w:spacing w:val="-1"/>
        </w:rPr>
        <w:t>R</w:t>
      </w:r>
      <w:r w:rsidRPr="00454D09">
        <w:rPr>
          <w:rFonts w:eastAsia="Calibri"/>
          <w:color w:val="0070C0"/>
        </w:rPr>
        <w:t>ev</w:t>
      </w:r>
      <w:r w:rsidRPr="00454D09">
        <w:rPr>
          <w:rFonts w:eastAsia="Calibri"/>
          <w:color w:val="0070C0"/>
          <w:spacing w:val="1"/>
        </w:rPr>
        <w:t>i</w:t>
      </w:r>
      <w:r w:rsidRPr="00454D09">
        <w:rPr>
          <w:rFonts w:eastAsia="Calibri"/>
          <w:color w:val="0070C0"/>
          <w:spacing w:val="-1"/>
        </w:rPr>
        <w:t>s</w:t>
      </w:r>
      <w:r w:rsidRPr="00454D09">
        <w:rPr>
          <w:rFonts w:eastAsia="Calibri"/>
          <w:color w:val="0070C0"/>
          <w:spacing w:val="1"/>
        </w:rPr>
        <w:t>i</w:t>
      </w:r>
      <w:r w:rsidRPr="00454D09">
        <w:rPr>
          <w:rFonts w:eastAsia="Calibri"/>
          <w:color w:val="0070C0"/>
          <w:spacing w:val="-2"/>
        </w:rPr>
        <w:t>o</w:t>
      </w:r>
      <w:r w:rsidRPr="00454D09">
        <w:rPr>
          <w:rFonts w:eastAsia="Calibri"/>
          <w:color w:val="0070C0"/>
        </w:rPr>
        <w:t>ns</w:t>
      </w:r>
      <w:r w:rsidRPr="00454D09">
        <w:rPr>
          <w:rFonts w:eastAsia="Calibri"/>
          <w:color w:val="0070C0"/>
          <w:spacing w:val="-1"/>
        </w:rPr>
        <w:t>/M</w:t>
      </w:r>
      <w:r w:rsidRPr="00454D09">
        <w:rPr>
          <w:rFonts w:eastAsia="Calibri"/>
          <w:color w:val="0070C0"/>
        </w:rPr>
        <w:t>o</w:t>
      </w:r>
      <w:r w:rsidRPr="00454D09">
        <w:rPr>
          <w:rFonts w:eastAsia="Calibri"/>
          <w:color w:val="0070C0"/>
          <w:spacing w:val="1"/>
        </w:rPr>
        <w:t>difi</w:t>
      </w:r>
      <w:r w:rsidRPr="00454D09">
        <w:rPr>
          <w:rFonts w:eastAsia="Calibri"/>
          <w:color w:val="0070C0"/>
          <w:spacing w:val="-3"/>
        </w:rPr>
        <w:t>c</w:t>
      </w:r>
      <w:r w:rsidRPr="00454D09">
        <w:rPr>
          <w:rFonts w:eastAsia="Calibri"/>
          <w:color w:val="0070C0"/>
        </w:rPr>
        <w:t>a</w:t>
      </w:r>
      <w:r w:rsidRPr="00454D09">
        <w:rPr>
          <w:rFonts w:eastAsia="Calibri"/>
          <w:color w:val="0070C0"/>
          <w:spacing w:val="1"/>
        </w:rPr>
        <w:t>ti</w:t>
      </w:r>
      <w:r w:rsidRPr="00454D09">
        <w:rPr>
          <w:rFonts w:eastAsia="Calibri"/>
          <w:color w:val="0070C0"/>
          <w:spacing w:val="-2"/>
        </w:rPr>
        <w:t>o</w:t>
      </w:r>
      <w:r w:rsidRPr="00454D09">
        <w:rPr>
          <w:rFonts w:eastAsia="Calibri"/>
          <w:color w:val="0070C0"/>
        </w:rPr>
        <w:t>n</w:t>
      </w:r>
      <w:r w:rsidRPr="00454D09">
        <w:rPr>
          <w:rFonts w:eastAsia="Calibri"/>
          <w:color w:val="0070C0"/>
          <w:spacing w:val="1"/>
        </w:rPr>
        <w:t xml:space="preserve"> </w:t>
      </w:r>
      <w:r w:rsidRPr="00454D09">
        <w:rPr>
          <w:rFonts w:eastAsia="Calibri"/>
          <w:color w:val="0070C0"/>
        </w:rPr>
        <w:t>to</w:t>
      </w:r>
      <w:r w:rsidRPr="00454D09">
        <w:rPr>
          <w:rFonts w:eastAsia="Calibri"/>
          <w:color w:val="0070C0"/>
          <w:spacing w:val="3"/>
        </w:rPr>
        <w:t xml:space="preserve"> </w:t>
      </w:r>
      <w:r w:rsidRPr="00454D09">
        <w:rPr>
          <w:rFonts w:eastAsia="Calibri"/>
          <w:color w:val="0070C0"/>
        </w:rPr>
        <w:t>a</w:t>
      </w:r>
      <w:r w:rsidRPr="00454D09">
        <w:rPr>
          <w:rFonts w:eastAsia="Calibri"/>
          <w:color w:val="0070C0"/>
          <w:spacing w:val="-1"/>
        </w:rPr>
        <w:t xml:space="preserve"> </w:t>
      </w:r>
      <w:r w:rsidRPr="00454D09">
        <w:rPr>
          <w:rFonts w:eastAsia="Calibri"/>
          <w:color w:val="0070C0"/>
        </w:rPr>
        <w:t>per</w:t>
      </w:r>
      <w:r w:rsidRPr="00454D09">
        <w:rPr>
          <w:rFonts w:eastAsia="Calibri"/>
          <w:color w:val="0070C0"/>
          <w:spacing w:val="-1"/>
        </w:rPr>
        <w:t>m</w:t>
      </w:r>
      <w:r w:rsidRPr="00454D09">
        <w:rPr>
          <w:rFonts w:eastAsia="Calibri"/>
          <w:color w:val="0070C0"/>
          <w:spacing w:val="1"/>
        </w:rPr>
        <w:t>it</w:t>
      </w:r>
      <w:r w:rsidRPr="00454D09">
        <w:rPr>
          <w:rFonts w:eastAsia="Calibri"/>
          <w:color w:val="0070C0"/>
        </w:rPr>
        <w:t>ted</w:t>
      </w:r>
      <w:r w:rsidRPr="00454D09">
        <w:rPr>
          <w:rFonts w:eastAsia="Calibri"/>
          <w:color w:val="0070C0"/>
          <w:spacing w:val="-1"/>
        </w:rPr>
        <w:t xml:space="preserve"> </w:t>
      </w:r>
      <w:r w:rsidRPr="00454D09">
        <w:rPr>
          <w:rFonts w:eastAsia="Calibri"/>
          <w:color w:val="0070C0"/>
        </w:rPr>
        <w:t>de</w:t>
      </w:r>
      <w:r w:rsidRPr="00454D09">
        <w:rPr>
          <w:rFonts w:eastAsia="Calibri"/>
          <w:color w:val="0070C0"/>
          <w:spacing w:val="-2"/>
        </w:rPr>
        <w:t>v</w:t>
      </w:r>
      <w:r w:rsidRPr="00454D09">
        <w:rPr>
          <w:rFonts w:eastAsia="Calibri"/>
          <w:color w:val="0070C0"/>
        </w:rPr>
        <w:t>e</w:t>
      </w:r>
      <w:r w:rsidRPr="00454D09">
        <w:rPr>
          <w:rFonts w:eastAsia="Calibri"/>
          <w:color w:val="0070C0"/>
          <w:spacing w:val="1"/>
        </w:rPr>
        <w:t>l</w:t>
      </w:r>
      <w:r w:rsidRPr="00454D09">
        <w:rPr>
          <w:rFonts w:eastAsia="Calibri"/>
          <w:color w:val="0070C0"/>
        </w:rPr>
        <w:t>o</w:t>
      </w:r>
      <w:r w:rsidRPr="00454D09">
        <w:rPr>
          <w:rFonts w:eastAsia="Calibri"/>
          <w:color w:val="0070C0"/>
          <w:spacing w:val="1"/>
        </w:rPr>
        <w:t>p</w:t>
      </w:r>
      <w:r w:rsidRPr="00454D09">
        <w:rPr>
          <w:rFonts w:eastAsia="Calibri"/>
          <w:color w:val="0070C0"/>
          <w:spacing w:val="-1"/>
        </w:rPr>
        <w:t>m</w:t>
      </w:r>
      <w:r w:rsidRPr="00454D09">
        <w:rPr>
          <w:rFonts w:eastAsia="Calibri"/>
          <w:color w:val="0070C0"/>
        </w:rPr>
        <w:t>ent</w:t>
      </w:r>
      <w:bookmarkEnd w:id="21"/>
    </w:p>
    <w:p w14:paraId="76E733A4" w14:textId="77777777" w:rsidR="004664C1" w:rsidRDefault="004664C1">
      <w:pPr>
        <w:spacing w:before="1" w:line="180" w:lineRule="exact"/>
        <w:rPr>
          <w:sz w:val="18"/>
          <w:szCs w:val="18"/>
        </w:rPr>
      </w:pPr>
    </w:p>
    <w:p w14:paraId="1EB51337" w14:textId="77777777" w:rsidR="004664C1" w:rsidRDefault="004664C1">
      <w:pPr>
        <w:spacing w:line="200" w:lineRule="exact"/>
      </w:pPr>
    </w:p>
    <w:p w14:paraId="23AEE98B" w14:textId="77777777" w:rsidR="004664C1" w:rsidRDefault="00980F7F">
      <w:pPr>
        <w:ind w:left="140" w:right="105"/>
        <w:jc w:val="both"/>
        <w:rPr>
          <w:rFonts w:ascii="Calibri" w:eastAsia="Calibri" w:hAnsi="Calibri" w:cs="Calibri"/>
          <w:sz w:val="24"/>
          <w:szCs w:val="24"/>
        </w:rPr>
      </w:pPr>
      <w:r>
        <w:rPr>
          <w:rFonts w:ascii="Calibri" w:eastAsia="Calibri" w:hAnsi="Calibri" w:cs="Calibri"/>
          <w:sz w:val="24"/>
          <w:szCs w:val="24"/>
        </w:rPr>
        <w:t xml:space="preserve">An </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 xml:space="preserve"> f</w:t>
      </w:r>
      <w:r>
        <w:rPr>
          <w:rFonts w:ascii="Calibri" w:eastAsia="Calibri" w:hAnsi="Calibri" w:cs="Calibri"/>
          <w:sz w:val="24"/>
          <w:szCs w:val="24"/>
        </w:rPr>
        <w:t xml:space="preserve">or </w:t>
      </w:r>
      <w:r>
        <w:rPr>
          <w:rFonts w:ascii="Calibri" w:eastAsia="Calibri" w:hAnsi="Calibri" w:cs="Calibri"/>
          <w:spacing w:val="1"/>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mission </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3"/>
          <w:sz w:val="24"/>
          <w:szCs w:val="24"/>
        </w:rPr>
        <w:t xml:space="preserve"> </w:t>
      </w:r>
      <w:r>
        <w:rPr>
          <w:rFonts w:ascii="Calibri" w:eastAsia="Calibri" w:hAnsi="Calibri" w:cs="Calibri"/>
          <w:sz w:val="24"/>
          <w:szCs w:val="24"/>
        </w:rPr>
        <w:t>or  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6"/>
          <w:sz w:val="24"/>
          <w:szCs w:val="24"/>
        </w:rPr>
        <w:t>i</w:t>
      </w:r>
      <w:r>
        <w:rPr>
          <w:rFonts w:ascii="Calibri" w:eastAsia="Calibri" w:hAnsi="Calibri" w:cs="Calibri"/>
          <w:sz w:val="24"/>
          <w:szCs w:val="24"/>
        </w:rPr>
        <w:t xml:space="preserve">sion </w:t>
      </w:r>
      <w:r>
        <w:rPr>
          <w:rFonts w:ascii="Calibri" w:eastAsia="Calibri" w:hAnsi="Calibri" w:cs="Calibri"/>
          <w:spacing w:val="1"/>
          <w:sz w:val="24"/>
          <w:szCs w:val="24"/>
        </w:rPr>
        <w:t xml:space="preserve"> t</w:t>
      </w:r>
      <w:r>
        <w:rPr>
          <w:rFonts w:ascii="Calibri" w:eastAsia="Calibri" w:hAnsi="Calibri" w:cs="Calibri"/>
          <w:sz w:val="24"/>
          <w:szCs w:val="24"/>
        </w:rPr>
        <w:t xml:space="preserve">o  a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mi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 xml:space="preserve"> 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t</w:t>
      </w:r>
      <w:r>
        <w:rPr>
          <w:rFonts w:ascii="Calibri" w:eastAsia="Calibri" w:hAnsi="Calibri" w:cs="Calibri"/>
          <w:sz w:val="24"/>
          <w:szCs w:val="24"/>
        </w:rPr>
        <w:t>y</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layo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6"/>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a</w:t>
      </w:r>
      <w:r>
        <w:rPr>
          <w:rFonts w:ascii="Calibri" w:eastAsia="Calibri" w:hAnsi="Calibri" w:cs="Calibri"/>
          <w:i/>
          <w:spacing w:val="1"/>
          <w:sz w:val="24"/>
          <w:szCs w:val="24"/>
        </w:rPr>
        <w:t>l</w:t>
      </w:r>
      <w:r>
        <w:rPr>
          <w:rFonts w:ascii="Calibri" w:eastAsia="Calibri" w:hAnsi="Calibri" w:cs="Calibri"/>
          <w:sz w:val="24"/>
          <w:szCs w:val="24"/>
        </w:rPr>
        <w:t>,</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as </w:t>
      </w:r>
      <w:r>
        <w:rPr>
          <w:rFonts w:ascii="Calibri" w:eastAsia="Calibri" w:hAnsi="Calibri" w:cs="Calibri"/>
          <w:spacing w:val="1"/>
          <w:sz w:val="24"/>
          <w:szCs w:val="24"/>
        </w:rPr>
        <w:t xml:space="preserve"> </w:t>
      </w:r>
      <w:r>
        <w:rPr>
          <w:rFonts w:ascii="Calibri" w:eastAsia="Calibri" w:hAnsi="Calibri" w:cs="Calibri"/>
          <w:sz w:val="24"/>
          <w:szCs w:val="24"/>
        </w:rPr>
        <w:t xml:space="preserve">an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5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mission</w:t>
      </w:r>
      <w:r>
        <w:rPr>
          <w:rFonts w:ascii="Calibri" w:eastAsia="Calibri" w:hAnsi="Calibri" w:cs="Calibri"/>
          <w:spacing w:val="5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5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vel</w:t>
      </w:r>
      <w:r>
        <w:rPr>
          <w:rFonts w:ascii="Calibri" w:eastAsia="Calibri" w:hAnsi="Calibri" w:cs="Calibri"/>
          <w:spacing w:val="5"/>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5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53"/>
          <w:sz w:val="24"/>
          <w:szCs w:val="24"/>
        </w:rPr>
        <w:t xml:space="preserve"> </w:t>
      </w:r>
      <w:r>
        <w:rPr>
          <w:rFonts w:ascii="Calibri" w:eastAsia="Calibri" w:hAnsi="Calibri" w:cs="Calibri"/>
          <w:sz w:val="24"/>
          <w:szCs w:val="24"/>
        </w:rPr>
        <w:t xml:space="preserve">assessed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3"/>
          <w:sz w:val="24"/>
          <w:szCs w:val="24"/>
        </w:rPr>
        <w:t xml:space="preserve"> </w:t>
      </w:r>
      <w:r>
        <w:rPr>
          <w:rFonts w:ascii="Calibri" w:eastAsia="Calibri" w:hAnsi="Calibri" w:cs="Calibri"/>
          <w:spacing w:val="1"/>
          <w:sz w:val="24"/>
          <w:szCs w:val="24"/>
        </w:rPr>
        <w:t>fu</w:t>
      </w:r>
      <w:r>
        <w:rPr>
          <w:rFonts w:ascii="Calibri" w:eastAsia="Calibri" w:hAnsi="Calibri" w:cs="Calibri"/>
          <w:spacing w:val="-2"/>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lo</w:t>
      </w:r>
      <w:r>
        <w:rPr>
          <w:rFonts w:ascii="Calibri" w:eastAsia="Calibri" w:hAnsi="Calibri" w:cs="Calibri"/>
          <w:spacing w:val="1"/>
          <w:sz w:val="24"/>
          <w:szCs w:val="24"/>
        </w:rPr>
        <w:t>o</w:t>
      </w:r>
      <w:r>
        <w:rPr>
          <w:rFonts w:ascii="Calibri" w:eastAsia="Calibri" w:hAnsi="Calibri" w:cs="Calibri"/>
          <w:sz w:val="24"/>
          <w:szCs w:val="24"/>
        </w:rPr>
        <w:t>r 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5"/>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ermissio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ra</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in o</w:t>
      </w:r>
      <w:r>
        <w:rPr>
          <w:rFonts w:ascii="Calibri" w:eastAsia="Calibri" w:hAnsi="Calibri" w:cs="Calibri"/>
          <w:spacing w:val="2"/>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7"/>
          <w:sz w:val="24"/>
          <w:szCs w:val="24"/>
        </w:rPr>
        <w:t>c</w:t>
      </w:r>
      <w:r>
        <w:rPr>
          <w:rFonts w:ascii="Calibri" w:eastAsia="Calibri" w:hAnsi="Calibri" w:cs="Calibri"/>
          <w:sz w:val="24"/>
          <w:szCs w:val="24"/>
        </w:rPr>
        <w:t>isi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pacing w:val="-2"/>
          <w:sz w:val="24"/>
          <w:szCs w:val="24"/>
        </w:rPr>
        <w:t>er</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w:t>
      </w:r>
    </w:p>
    <w:p w14:paraId="084234B1" w14:textId="77777777" w:rsidR="004664C1" w:rsidRDefault="004664C1">
      <w:pPr>
        <w:spacing w:before="1" w:line="200" w:lineRule="exact"/>
      </w:pPr>
    </w:p>
    <w:p w14:paraId="6EEC30CE" w14:textId="0435ABAD" w:rsidR="004664C1" w:rsidRPr="00454D09" w:rsidRDefault="00980F7F" w:rsidP="001B4F73">
      <w:pPr>
        <w:pStyle w:val="Heading2"/>
        <w:numPr>
          <w:ilvl w:val="0"/>
          <w:numId w:val="0"/>
        </w:numPr>
        <w:rPr>
          <w:rFonts w:eastAsia="Calibri"/>
          <w:color w:val="0070C0"/>
        </w:rPr>
      </w:pPr>
      <w:bookmarkStart w:id="22" w:name="_Toc135388653"/>
      <w:r w:rsidRPr="00454D09">
        <w:rPr>
          <w:rFonts w:eastAsia="Calibri"/>
          <w:color w:val="0070C0"/>
        </w:rPr>
        <w:t>9</w:t>
      </w:r>
      <w:r w:rsidRPr="00454D09">
        <w:rPr>
          <w:rFonts w:eastAsia="Calibri"/>
          <w:color w:val="0070C0"/>
          <w:spacing w:val="1"/>
        </w:rPr>
        <w:t>.</w:t>
      </w:r>
      <w:r w:rsidRPr="00454D09">
        <w:rPr>
          <w:rFonts w:eastAsia="Calibri"/>
          <w:color w:val="0070C0"/>
        </w:rPr>
        <w:t>1</w:t>
      </w:r>
      <w:r w:rsidRPr="00454D09">
        <w:rPr>
          <w:rFonts w:eastAsia="Calibri"/>
          <w:color w:val="0070C0"/>
          <w:spacing w:val="-1"/>
        </w:rPr>
        <w:t>1</w:t>
      </w:r>
      <w:r w:rsidR="00EA78EE">
        <w:rPr>
          <w:rFonts w:eastAsia="Calibri"/>
          <w:color w:val="0070C0"/>
        </w:rPr>
        <w:t xml:space="preserve"> </w:t>
      </w:r>
      <w:r w:rsidRPr="00454D09">
        <w:rPr>
          <w:rFonts w:eastAsia="Calibri"/>
          <w:color w:val="0070C0"/>
        </w:rPr>
        <w:t>Car</w:t>
      </w:r>
      <w:r w:rsidRPr="00454D09">
        <w:rPr>
          <w:rFonts w:eastAsia="Calibri"/>
          <w:color w:val="0070C0"/>
          <w:spacing w:val="-1"/>
        </w:rPr>
        <w:t xml:space="preserve"> </w:t>
      </w:r>
      <w:r w:rsidRPr="00454D09">
        <w:rPr>
          <w:rFonts w:eastAsia="Calibri"/>
          <w:color w:val="0070C0"/>
        </w:rPr>
        <w:t>p</w:t>
      </w:r>
      <w:r w:rsidRPr="00454D09">
        <w:rPr>
          <w:rFonts w:eastAsia="Calibri"/>
          <w:color w:val="0070C0"/>
          <w:spacing w:val="1"/>
        </w:rPr>
        <w:t>a</w:t>
      </w:r>
      <w:r w:rsidRPr="00454D09">
        <w:rPr>
          <w:rFonts w:eastAsia="Calibri"/>
          <w:color w:val="0070C0"/>
        </w:rPr>
        <w:t>rki</w:t>
      </w:r>
      <w:r w:rsidRPr="00454D09">
        <w:rPr>
          <w:rFonts w:eastAsia="Calibri"/>
          <w:color w:val="0070C0"/>
          <w:spacing w:val="-1"/>
        </w:rPr>
        <w:t>n</w:t>
      </w:r>
      <w:r w:rsidRPr="00454D09">
        <w:rPr>
          <w:rFonts w:eastAsia="Calibri"/>
          <w:color w:val="0070C0"/>
        </w:rPr>
        <w:t>g</w:t>
      </w:r>
      <w:r w:rsidRPr="00454D09">
        <w:rPr>
          <w:rFonts w:eastAsia="Calibri"/>
          <w:color w:val="0070C0"/>
          <w:spacing w:val="1"/>
        </w:rPr>
        <w:t xml:space="preserve"> </w:t>
      </w:r>
      <w:r w:rsidRPr="00454D09">
        <w:rPr>
          <w:rFonts w:eastAsia="Calibri"/>
          <w:color w:val="0070C0"/>
          <w:spacing w:val="-1"/>
        </w:rPr>
        <w:t>i</w:t>
      </w:r>
      <w:r w:rsidRPr="00454D09">
        <w:rPr>
          <w:rFonts w:eastAsia="Calibri"/>
          <w:color w:val="0070C0"/>
        </w:rPr>
        <w:t>n</w:t>
      </w:r>
      <w:r w:rsidRPr="00454D09">
        <w:rPr>
          <w:rFonts w:eastAsia="Calibri"/>
          <w:color w:val="0070C0"/>
          <w:spacing w:val="1"/>
        </w:rPr>
        <w:t xml:space="preserve"> </w:t>
      </w:r>
      <w:r w:rsidRPr="00454D09">
        <w:rPr>
          <w:rFonts w:eastAsia="Calibri"/>
          <w:color w:val="0070C0"/>
        </w:rPr>
        <w:t>ca</w:t>
      </w:r>
      <w:r w:rsidRPr="00454D09">
        <w:rPr>
          <w:rFonts w:eastAsia="Calibri"/>
          <w:color w:val="0070C0"/>
          <w:spacing w:val="-1"/>
        </w:rPr>
        <w:t>s</w:t>
      </w:r>
      <w:r w:rsidRPr="00454D09">
        <w:rPr>
          <w:rFonts w:eastAsia="Calibri"/>
          <w:color w:val="0070C0"/>
          <w:spacing w:val="-3"/>
        </w:rPr>
        <w:t>e</w:t>
      </w:r>
      <w:r w:rsidRPr="00454D09">
        <w:rPr>
          <w:rFonts w:eastAsia="Calibri"/>
          <w:color w:val="0070C0"/>
        </w:rPr>
        <w:t>s of</w:t>
      </w:r>
      <w:r w:rsidRPr="00454D09">
        <w:rPr>
          <w:rFonts w:eastAsia="Calibri"/>
          <w:color w:val="0070C0"/>
          <w:spacing w:val="2"/>
        </w:rPr>
        <w:t xml:space="preserve"> </w:t>
      </w:r>
      <w:r w:rsidRPr="00454D09">
        <w:rPr>
          <w:rFonts w:eastAsia="Calibri"/>
          <w:color w:val="0070C0"/>
        </w:rPr>
        <w:t>ch</w:t>
      </w:r>
      <w:r w:rsidRPr="00454D09">
        <w:rPr>
          <w:rFonts w:eastAsia="Calibri"/>
          <w:color w:val="0070C0"/>
          <w:spacing w:val="-2"/>
        </w:rPr>
        <w:t>a</w:t>
      </w:r>
      <w:r w:rsidRPr="00454D09">
        <w:rPr>
          <w:rFonts w:eastAsia="Calibri"/>
          <w:color w:val="0070C0"/>
        </w:rPr>
        <w:t>n</w:t>
      </w:r>
      <w:r w:rsidRPr="00454D09">
        <w:rPr>
          <w:rFonts w:eastAsia="Calibri"/>
          <w:color w:val="0070C0"/>
          <w:spacing w:val="1"/>
        </w:rPr>
        <w:t>g</w:t>
      </w:r>
      <w:r w:rsidRPr="00454D09">
        <w:rPr>
          <w:rFonts w:eastAsia="Calibri"/>
          <w:color w:val="0070C0"/>
        </w:rPr>
        <w:t xml:space="preserve">e </w:t>
      </w:r>
      <w:r w:rsidRPr="00454D09">
        <w:rPr>
          <w:rFonts w:eastAsia="Calibri"/>
          <w:color w:val="0070C0"/>
          <w:spacing w:val="-1"/>
        </w:rPr>
        <w:t>o</w:t>
      </w:r>
      <w:r w:rsidRPr="00454D09">
        <w:rPr>
          <w:rFonts w:eastAsia="Calibri"/>
          <w:color w:val="0070C0"/>
        </w:rPr>
        <w:t>f</w:t>
      </w:r>
      <w:r w:rsidRPr="00454D09">
        <w:rPr>
          <w:rFonts w:eastAsia="Calibri"/>
          <w:color w:val="0070C0"/>
          <w:spacing w:val="1"/>
        </w:rPr>
        <w:t xml:space="preserve"> </w:t>
      </w:r>
      <w:r w:rsidRPr="00454D09">
        <w:rPr>
          <w:rFonts w:eastAsia="Calibri"/>
          <w:color w:val="0070C0"/>
        </w:rPr>
        <w:t>use</w:t>
      </w:r>
      <w:r w:rsidRPr="00454D09">
        <w:rPr>
          <w:rFonts w:eastAsia="Calibri"/>
          <w:color w:val="0070C0"/>
          <w:spacing w:val="3"/>
        </w:rPr>
        <w:t xml:space="preserve"> </w:t>
      </w:r>
      <w:r w:rsidRPr="00454D09">
        <w:rPr>
          <w:rFonts w:eastAsia="Calibri"/>
          <w:color w:val="0070C0"/>
          <w:spacing w:val="1"/>
        </w:rPr>
        <w:t>d</w:t>
      </w:r>
      <w:r w:rsidRPr="00454D09">
        <w:rPr>
          <w:rFonts w:eastAsia="Calibri"/>
          <w:color w:val="0070C0"/>
        </w:rPr>
        <w:t>ev</w:t>
      </w:r>
      <w:r w:rsidRPr="00454D09">
        <w:rPr>
          <w:rFonts w:eastAsia="Calibri"/>
          <w:color w:val="0070C0"/>
          <w:spacing w:val="-3"/>
        </w:rPr>
        <w:t>e</w:t>
      </w:r>
      <w:r w:rsidRPr="00454D09">
        <w:rPr>
          <w:rFonts w:eastAsia="Calibri"/>
          <w:color w:val="0070C0"/>
          <w:spacing w:val="-1"/>
        </w:rPr>
        <w:t>l</w:t>
      </w:r>
      <w:r w:rsidRPr="00454D09">
        <w:rPr>
          <w:rFonts w:eastAsia="Calibri"/>
          <w:color w:val="0070C0"/>
        </w:rPr>
        <w:t>o</w:t>
      </w:r>
      <w:r w:rsidRPr="00454D09">
        <w:rPr>
          <w:rFonts w:eastAsia="Calibri"/>
          <w:color w:val="0070C0"/>
          <w:spacing w:val="1"/>
        </w:rPr>
        <w:t>p</w:t>
      </w:r>
      <w:r w:rsidRPr="00454D09">
        <w:rPr>
          <w:rFonts w:eastAsia="Calibri"/>
          <w:color w:val="0070C0"/>
        </w:rPr>
        <w:t>ment</w:t>
      </w:r>
      <w:bookmarkEnd w:id="22"/>
    </w:p>
    <w:p w14:paraId="76194C1D" w14:textId="77777777" w:rsidR="004664C1" w:rsidRDefault="004664C1">
      <w:pPr>
        <w:spacing w:before="13" w:line="280" w:lineRule="exact"/>
        <w:rPr>
          <w:sz w:val="28"/>
          <w:szCs w:val="28"/>
        </w:rPr>
      </w:pPr>
    </w:p>
    <w:p w14:paraId="7BD0765C" w14:textId="2C61E4B4" w:rsidR="004664C1" w:rsidRDefault="00980F7F" w:rsidP="00A16DBB">
      <w:pPr>
        <w:ind w:left="140" w:right="102"/>
        <w:jc w:val="both"/>
        <w:rPr>
          <w:sz w:val="28"/>
          <w:szCs w:val="28"/>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t</w:t>
      </w:r>
      <w:r>
        <w:rPr>
          <w:rFonts w:ascii="Calibri" w:eastAsia="Calibri" w:hAnsi="Calibri" w:cs="Calibri"/>
          <w:spacing w:val="8"/>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th</w:t>
      </w:r>
      <w:r>
        <w:rPr>
          <w:rFonts w:ascii="Calibri" w:eastAsia="Calibri" w:hAnsi="Calibri" w:cs="Calibri"/>
          <w:sz w:val="24"/>
          <w:szCs w:val="24"/>
        </w:rPr>
        <w:t>e i</w:t>
      </w:r>
      <w:r>
        <w:rPr>
          <w:rFonts w:ascii="Calibri" w:eastAsia="Calibri" w:hAnsi="Calibri" w:cs="Calibri"/>
          <w:spacing w:val="1"/>
          <w:sz w:val="24"/>
          <w:szCs w:val="24"/>
        </w:rPr>
        <w:t>nh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w:t>
      </w:r>
      <w:r>
        <w:rPr>
          <w:rFonts w:ascii="Calibri" w:eastAsia="Calibri" w:hAnsi="Calibri" w:cs="Calibri"/>
          <w:spacing w:val="1"/>
          <w:sz w:val="24"/>
          <w:szCs w:val="24"/>
        </w:rPr>
        <w:t xml:space="preserve"> 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as</w:t>
      </w:r>
      <w:r>
        <w:rPr>
          <w:rFonts w:ascii="Calibri" w:eastAsia="Calibri" w:hAnsi="Calibri" w:cs="Calibri"/>
          <w:spacing w:val="-3"/>
          <w:sz w:val="24"/>
          <w:szCs w:val="24"/>
        </w:rPr>
        <w:t>s</w:t>
      </w:r>
      <w:r>
        <w:rPr>
          <w:rFonts w:ascii="Calibri" w:eastAsia="Calibri" w:hAnsi="Calibri" w:cs="Calibri"/>
          <w:sz w:val="24"/>
          <w:szCs w:val="24"/>
        </w:rPr>
        <w:t>ocia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existi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u</w:t>
      </w:r>
      <w:r>
        <w:rPr>
          <w:rFonts w:ascii="Calibri" w:eastAsia="Calibri" w:hAnsi="Calibri" w:cs="Calibri"/>
          <w:sz w:val="24"/>
          <w:szCs w:val="24"/>
        </w:rPr>
        <w:t xml:space="preserve">se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alc</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7"/>
          <w:sz w:val="24"/>
          <w:szCs w:val="24"/>
        </w:rPr>
        <w:t>d</w:t>
      </w:r>
      <w:r>
        <w:rPr>
          <w:rFonts w:ascii="Calibri" w:eastAsia="Calibri" w:hAnsi="Calibri" w:cs="Calibri"/>
          <w:sz w:val="24"/>
          <w:szCs w:val="24"/>
        </w:rPr>
        <w:t>evel</w:t>
      </w:r>
      <w:r>
        <w:rPr>
          <w:rFonts w:ascii="Calibri" w:eastAsia="Calibri" w:hAnsi="Calibri" w:cs="Calibri"/>
          <w:spacing w:val="1"/>
          <w:sz w:val="24"/>
          <w:szCs w:val="24"/>
        </w:rPr>
        <w:t>op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sidR="00A16DBB">
        <w:rPr>
          <w:rFonts w:ascii="Calibri" w:eastAsia="Calibri" w:hAnsi="Calibri" w:cs="Calibri"/>
          <w:spacing w:val="2"/>
          <w:sz w:val="24"/>
          <w:szCs w:val="24"/>
        </w:rPr>
        <w:t xml:space="preserve">n. </w:t>
      </w:r>
    </w:p>
    <w:p w14:paraId="0759981E" w14:textId="77777777" w:rsidR="004664C1" w:rsidRPr="00454D09" w:rsidRDefault="00980F7F" w:rsidP="001B4F73">
      <w:pPr>
        <w:pStyle w:val="Heading2"/>
        <w:numPr>
          <w:ilvl w:val="0"/>
          <w:numId w:val="0"/>
        </w:numPr>
        <w:rPr>
          <w:rFonts w:eastAsia="Calibri"/>
          <w:color w:val="0070C0"/>
        </w:rPr>
      </w:pPr>
      <w:bookmarkStart w:id="23" w:name="_Toc135388654"/>
      <w:r w:rsidRPr="00454D09">
        <w:rPr>
          <w:rFonts w:eastAsia="Calibri"/>
          <w:color w:val="0070C0"/>
          <w:spacing w:val="1"/>
        </w:rPr>
        <w:t>9.1</w:t>
      </w:r>
      <w:r w:rsidRPr="00454D09">
        <w:rPr>
          <w:rFonts w:eastAsia="Calibri"/>
          <w:color w:val="0070C0"/>
        </w:rPr>
        <w:t>2</w:t>
      </w:r>
      <w:r w:rsidRPr="00454D09">
        <w:rPr>
          <w:rFonts w:eastAsia="Calibri"/>
          <w:color w:val="0070C0"/>
          <w:spacing w:val="54"/>
        </w:rPr>
        <w:t xml:space="preserve"> </w:t>
      </w:r>
      <w:r w:rsidRPr="00454D09">
        <w:rPr>
          <w:rFonts w:eastAsia="Calibri"/>
          <w:color w:val="0070C0"/>
          <w:spacing w:val="-1"/>
        </w:rPr>
        <w:t>M</w:t>
      </w:r>
      <w:r w:rsidRPr="00454D09">
        <w:rPr>
          <w:rFonts w:eastAsia="Calibri"/>
          <w:color w:val="0070C0"/>
          <w:spacing w:val="1"/>
        </w:rPr>
        <w:t>i</w:t>
      </w:r>
      <w:r w:rsidRPr="00454D09">
        <w:rPr>
          <w:rFonts w:eastAsia="Calibri"/>
          <w:color w:val="0070C0"/>
        </w:rPr>
        <w:t>xed</w:t>
      </w:r>
      <w:r w:rsidRPr="00454D09">
        <w:rPr>
          <w:rFonts w:eastAsia="Calibri"/>
          <w:color w:val="0070C0"/>
          <w:spacing w:val="-1"/>
        </w:rPr>
        <w:t xml:space="preserve"> </w:t>
      </w:r>
      <w:r w:rsidRPr="00454D09">
        <w:rPr>
          <w:rFonts w:eastAsia="Calibri"/>
          <w:color w:val="0070C0"/>
        </w:rPr>
        <w:t>use co</w:t>
      </w:r>
      <w:r w:rsidRPr="00454D09">
        <w:rPr>
          <w:rFonts w:eastAsia="Calibri"/>
          <w:color w:val="0070C0"/>
          <w:spacing w:val="-1"/>
        </w:rPr>
        <w:t>m</w:t>
      </w:r>
      <w:r w:rsidRPr="00454D09">
        <w:rPr>
          <w:rFonts w:eastAsia="Calibri"/>
          <w:color w:val="0070C0"/>
        </w:rPr>
        <w:t>p</w:t>
      </w:r>
      <w:r w:rsidRPr="00454D09">
        <w:rPr>
          <w:rFonts w:eastAsia="Calibri"/>
          <w:color w:val="0070C0"/>
          <w:spacing w:val="1"/>
        </w:rPr>
        <w:t>l</w:t>
      </w:r>
      <w:r w:rsidRPr="00454D09">
        <w:rPr>
          <w:rFonts w:eastAsia="Calibri"/>
          <w:color w:val="0070C0"/>
          <w:spacing w:val="-3"/>
        </w:rPr>
        <w:t>e</w:t>
      </w:r>
      <w:r w:rsidRPr="00454D09">
        <w:rPr>
          <w:rFonts w:eastAsia="Calibri"/>
          <w:color w:val="0070C0"/>
          <w:spacing w:val="1"/>
        </w:rPr>
        <w:t>m</w:t>
      </w:r>
      <w:r w:rsidRPr="00454D09">
        <w:rPr>
          <w:rFonts w:eastAsia="Calibri"/>
          <w:color w:val="0070C0"/>
        </w:rPr>
        <w:t>en</w:t>
      </w:r>
      <w:r w:rsidRPr="00454D09">
        <w:rPr>
          <w:rFonts w:eastAsia="Calibri"/>
          <w:color w:val="0070C0"/>
          <w:spacing w:val="1"/>
        </w:rPr>
        <w:t>t</w:t>
      </w:r>
      <w:r w:rsidRPr="00454D09">
        <w:rPr>
          <w:rFonts w:eastAsia="Calibri"/>
          <w:color w:val="0070C0"/>
        </w:rPr>
        <w:t>ary</w:t>
      </w:r>
      <w:r w:rsidRPr="00454D09">
        <w:rPr>
          <w:rFonts w:eastAsia="Calibri"/>
          <w:color w:val="0070C0"/>
          <w:spacing w:val="1"/>
        </w:rPr>
        <w:t xml:space="preserve"> </w:t>
      </w:r>
      <w:r w:rsidRPr="00454D09">
        <w:rPr>
          <w:rFonts w:eastAsia="Calibri"/>
          <w:color w:val="0070C0"/>
        </w:rPr>
        <w:t>p</w:t>
      </w:r>
      <w:r w:rsidRPr="00454D09">
        <w:rPr>
          <w:rFonts w:eastAsia="Calibri"/>
          <w:color w:val="0070C0"/>
          <w:spacing w:val="1"/>
        </w:rPr>
        <w:t>a</w:t>
      </w:r>
      <w:r w:rsidRPr="00454D09">
        <w:rPr>
          <w:rFonts w:eastAsia="Calibri"/>
          <w:color w:val="0070C0"/>
        </w:rPr>
        <w:t>rking</w:t>
      </w:r>
      <w:bookmarkEnd w:id="23"/>
    </w:p>
    <w:p w14:paraId="132D7192" w14:textId="77777777" w:rsidR="004664C1" w:rsidRDefault="004664C1">
      <w:pPr>
        <w:spacing w:before="13" w:line="280" w:lineRule="exact"/>
        <w:rPr>
          <w:sz w:val="28"/>
          <w:szCs w:val="28"/>
        </w:rPr>
      </w:pPr>
    </w:p>
    <w:p w14:paraId="516AAA21" w14:textId="77777777" w:rsidR="004664C1" w:rsidRDefault="00980F7F">
      <w:pPr>
        <w:ind w:left="140" w:right="105"/>
        <w:jc w:val="both"/>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pacing w:val="3"/>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of</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z w:val="24"/>
          <w:szCs w:val="24"/>
        </w:rPr>
        <w:t>mixt</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1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varyi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ari</w:t>
      </w:r>
      <w:r>
        <w:rPr>
          <w:rFonts w:ascii="Calibri" w:eastAsia="Calibri" w:hAnsi="Calibri" w:cs="Calibri"/>
          <w:spacing w:val="1"/>
          <w:sz w:val="24"/>
          <w:szCs w:val="24"/>
        </w:rPr>
        <w:t>n</w:t>
      </w:r>
      <w:r>
        <w:rPr>
          <w:rFonts w:ascii="Calibri" w:eastAsia="Calibri" w:hAnsi="Calibri" w:cs="Calibri"/>
          <w:sz w:val="24"/>
          <w:szCs w:val="24"/>
        </w:rPr>
        <w:t>g of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s</w:t>
      </w:r>
      <w:r>
        <w:rPr>
          <w:rFonts w:ascii="Calibri" w:eastAsia="Calibri" w:hAnsi="Calibri" w:cs="Calibri"/>
          <w:spacing w:val="1"/>
          <w:sz w:val="24"/>
          <w:szCs w:val="24"/>
        </w:rPr>
        <w:t>p</w:t>
      </w:r>
      <w:r>
        <w:rPr>
          <w:rFonts w:ascii="Calibri" w:eastAsia="Calibri" w:hAnsi="Calibri" w:cs="Calibri"/>
          <w:sz w:val="24"/>
          <w:szCs w:val="24"/>
        </w:rPr>
        <w:t xml:space="preserve">aces, </w:t>
      </w:r>
      <w:r>
        <w:rPr>
          <w:rFonts w:ascii="Calibri" w:eastAsia="Calibri" w:hAnsi="Calibri" w:cs="Calibri"/>
          <w:spacing w:val="1"/>
          <w:sz w:val="24"/>
          <w:szCs w:val="24"/>
        </w:rPr>
        <w:t>th</w:t>
      </w:r>
      <w:r>
        <w:rPr>
          <w:rFonts w:ascii="Calibri" w:eastAsia="Calibri" w:hAnsi="Calibri" w:cs="Calibri"/>
          <w:sz w:val="24"/>
          <w:szCs w:val="24"/>
        </w:rPr>
        <w:t>e Pl</w:t>
      </w:r>
      <w:r>
        <w:rPr>
          <w:rFonts w:ascii="Calibri" w:eastAsia="Calibri" w:hAnsi="Calibri" w:cs="Calibri"/>
          <w:spacing w:val="1"/>
          <w:sz w:val="24"/>
          <w:szCs w:val="24"/>
        </w:rPr>
        <w:t>ann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alc</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ac</w:t>
      </w:r>
      <w:r>
        <w:rPr>
          <w:rFonts w:ascii="Calibri" w:eastAsia="Calibri" w:hAnsi="Calibri" w:cs="Calibri"/>
          <w:spacing w:val="7"/>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z w:val="24"/>
          <w:szCs w:val="24"/>
        </w:rPr>
        <w:t>sed</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ax</w:t>
      </w:r>
      <w:r>
        <w:rPr>
          <w:rFonts w:ascii="Calibri" w:eastAsia="Calibri" w:hAnsi="Calibri" w:cs="Calibri"/>
          <w:i/>
          <w:sz w:val="24"/>
          <w:szCs w:val="24"/>
        </w:rPr>
        <w:t>im</w:t>
      </w:r>
      <w:r>
        <w:rPr>
          <w:rFonts w:ascii="Calibri" w:eastAsia="Calibri" w:hAnsi="Calibri" w:cs="Calibri"/>
          <w:i/>
          <w:spacing w:val="-1"/>
          <w:sz w:val="24"/>
          <w:szCs w:val="24"/>
        </w:rPr>
        <w:t>u</w:t>
      </w:r>
      <w:r>
        <w:rPr>
          <w:rFonts w:ascii="Calibri" w:eastAsia="Calibri" w:hAnsi="Calibri" w:cs="Calibri"/>
          <w:i/>
          <w:sz w:val="24"/>
          <w:szCs w:val="24"/>
        </w:rPr>
        <w:t xml:space="preserve">m </w:t>
      </w:r>
      <w:r>
        <w:rPr>
          <w:rFonts w:ascii="Calibri" w:eastAsia="Calibri" w:hAnsi="Calibri" w:cs="Calibri"/>
          <w:spacing w:val="1"/>
          <w:sz w:val="24"/>
          <w:szCs w:val="24"/>
        </w:rPr>
        <w:t>nu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aces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2"/>
          <w:sz w:val="24"/>
          <w:szCs w:val="24"/>
        </w:rPr>
        <w:t>im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p>
    <w:p w14:paraId="040DA7C2" w14:textId="77777777" w:rsidR="004664C1" w:rsidRDefault="004664C1">
      <w:pPr>
        <w:spacing w:before="5" w:line="240" w:lineRule="exact"/>
        <w:rPr>
          <w:sz w:val="24"/>
          <w:szCs w:val="24"/>
        </w:rPr>
      </w:pPr>
    </w:p>
    <w:p w14:paraId="1AE962F1" w14:textId="77777777" w:rsidR="004664C1" w:rsidRPr="00454D09" w:rsidRDefault="00980F7F" w:rsidP="001B4F73">
      <w:pPr>
        <w:pStyle w:val="Heading2"/>
        <w:numPr>
          <w:ilvl w:val="0"/>
          <w:numId w:val="0"/>
        </w:numPr>
        <w:rPr>
          <w:rFonts w:eastAsia="Calibri"/>
          <w:color w:val="0070C0"/>
        </w:rPr>
      </w:pPr>
      <w:bookmarkStart w:id="24" w:name="_Toc135388655"/>
      <w:r w:rsidRPr="00454D09">
        <w:rPr>
          <w:rFonts w:eastAsia="Calibri"/>
          <w:color w:val="0070C0"/>
          <w:spacing w:val="1"/>
        </w:rPr>
        <w:t>9.1</w:t>
      </w:r>
      <w:r w:rsidRPr="00454D09">
        <w:rPr>
          <w:rFonts w:eastAsia="Calibri"/>
          <w:color w:val="0070C0"/>
        </w:rPr>
        <w:t>3</w:t>
      </w:r>
      <w:r w:rsidRPr="00454D09">
        <w:rPr>
          <w:rFonts w:eastAsia="Calibri"/>
          <w:color w:val="0070C0"/>
          <w:spacing w:val="-1"/>
        </w:rPr>
        <w:t xml:space="preserve"> </w:t>
      </w:r>
      <w:r w:rsidRPr="00454D09">
        <w:rPr>
          <w:rFonts w:eastAsia="Calibri"/>
          <w:color w:val="0070C0"/>
        </w:rPr>
        <w:t>O</w:t>
      </w:r>
      <w:r w:rsidRPr="00454D09">
        <w:rPr>
          <w:rFonts w:eastAsia="Calibri"/>
          <w:color w:val="0070C0"/>
          <w:spacing w:val="1"/>
        </w:rPr>
        <w:t>u</w:t>
      </w:r>
      <w:r w:rsidRPr="00454D09">
        <w:rPr>
          <w:rFonts w:eastAsia="Calibri"/>
          <w:color w:val="0070C0"/>
          <w:spacing w:val="-2"/>
        </w:rPr>
        <w:t>t</w:t>
      </w:r>
      <w:r w:rsidRPr="00454D09">
        <w:rPr>
          <w:rFonts w:eastAsia="Calibri"/>
          <w:color w:val="0070C0"/>
          <w:spacing w:val="1"/>
        </w:rPr>
        <w:t>li</w:t>
      </w:r>
      <w:r w:rsidRPr="00454D09">
        <w:rPr>
          <w:rFonts w:eastAsia="Calibri"/>
          <w:color w:val="0070C0"/>
        </w:rPr>
        <w:t>ne</w:t>
      </w:r>
      <w:r w:rsidRPr="00454D09">
        <w:rPr>
          <w:rFonts w:eastAsia="Calibri"/>
          <w:color w:val="0070C0"/>
          <w:spacing w:val="-1"/>
        </w:rPr>
        <w:t xml:space="preserve"> </w:t>
      </w:r>
      <w:r w:rsidRPr="00454D09">
        <w:rPr>
          <w:rFonts w:eastAsia="Calibri"/>
          <w:color w:val="0070C0"/>
        </w:rPr>
        <w:t>Pl</w:t>
      </w:r>
      <w:r w:rsidRPr="00454D09">
        <w:rPr>
          <w:rFonts w:eastAsia="Calibri"/>
          <w:color w:val="0070C0"/>
          <w:spacing w:val="1"/>
        </w:rPr>
        <w:t>a</w:t>
      </w:r>
      <w:r w:rsidRPr="00454D09">
        <w:rPr>
          <w:rFonts w:eastAsia="Calibri"/>
          <w:color w:val="0070C0"/>
          <w:spacing w:val="-2"/>
        </w:rPr>
        <w:t>n</w:t>
      </w:r>
      <w:r w:rsidRPr="00454D09">
        <w:rPr>
          <w:rFonts w:eastAsia="Calibri"/>
          <w:color w:val="0070C0"/>
        </w:rPr>
        <w:t>n</w:t>
      </w:r>
      <w:r w:rsidRPr="00454D09">
        <w:rPr>
          <w:rFonts w:eastAsia="Calibri"/>
          <w:color w:val="0070C0"/>
          <w:spacing w:val="1"/>
        </w:rPr>
        <w:t>i</w:t>
      </w:r>
      <w:r w:rsidRPr="00454D09">
        <w:rPr>
          <w:rFonts w:eastAsia="Calibri"/>
          <w:color w:val="0070C0"/>
          <w:spacing w:val="-2"/>
        </w:rPr>
        <w:t>n</w:t>
      </w:r>
      <w:r w:rsidRPr="00454D09">
        <w:rPr>
          <w:rFonts w:eastAsia="Calibri"/>
          <w:color w:val="0070C0"/>
        </w:rPr>
        <w:t>g</w:t>
      </w:r>
      <w:r w:rsidRPr="00454D09">
        <w:rPr>
          <w:rFonts w:eastAsia="Calibri"/>
          <w:color w:val="0070C0"/>
          <w:spacing w:val="1"/>
        </w:rPr>
        <w:t xml:space="preserve"> </w:t>
      </w:r>
      <w:r w:rsidRPr="00454D09">
        <w:rPr>
          <w:rFonts w:eastAsia="Calibri"/>
          <w:color w:val="0070C0"/>
        </w:rPr>
        <w:t>P</w:t>
      </w:r>
      <w:r w:rsidRPr="00454D09">
        <w:rPr>
          <w:rFonts w:eastAsia="Calibri"/>
          <w:color w:val="0070C0"/>
          <w:spacing w:val="-3"/>
        </w:rPr>
        <w:t>e</w:t>
      </w:r>
      <w:r w:rsidRPr="00454D09">
        <w:rPr>
          <w:rFonts w:eastAsia="Calibri"/>
          <w:color w:val="0070C0"/>
        </w:rPr>
        <w:t>r</w:t>
      </w:r>
      <w:r w:rsidRPr="00454D09">
        <w:rPr>
          <w:rFonts w:eastAsia="Calibri"/>
          <w:color w:val="0070C0"/>
          <w:spacing w:val="-1"/>
        </w:rPr>
        <w:t>m</w:t>
      </w:r>
      <w:r w:rsidRPr="00454D09">
        <w:rPr>
          <w:rFonts w:eastAsia="Calibri"/>
          <w:color w:val="0070C0"/>
          <w:spacing w:val="1"/>
        </w:rPr>
        <w:t>i</w:t>
      </w:r>
      <w:r w:rsidRPr="00454D09">
        <w:rPr>
          <w:rFonts w:eastAsia="Calibri"/>
          <w:color w:val="0070C0"/>
          <w:spacing w:val="-1"/>
        </w:rPr>
        <w:t>ss</w:t>
      </w:r>
      <w:r w:rsidRPr="00454D09">
        <w:rPr>
          <w:rFonts w:eastAsia="Calibri"/>
          <w:color w:val="0070C0"/>
          <w:spacing w:val="1"/>
        </w:rPr>
        <w:t>i</w:t>
      </w:r>
      <w:r w:rsidRPr="00454D09">
        <w:rPr>
          <w:rFonts w:eastAsia="Calibri"/>
          <w:color w:val="0070C0"/>
        </w:rPr>
        <w:t>on</w:t>
      </w:r>
      <w:bookmarkEnd w:id="24"/>
    </w:p>
    <w:p w14:paraId="06858A80" w14:textId="77777777" w:rsidR="004664C1" w:rsidRDefault="004664C1">
      <w:pPr>
        <w:spacing w:before="13" w:line="280" w:lineRule="exact"/>
        <w:rPr>
          <w:sz w:val="28"/>
          <w:szCs w:val="28"/>
        </w:rPr>
      </w:pPr>
    </w:p>
    <w:p w14:paraId="4C1F06E6" w14:textId="77777777" w:rsidR="004664C1" w:rsidRDefault="00980F7F">
      <w:pPr>
        <w:ind w:left="140" w:right="107"/>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z w:val="24"/>
          <w:szCs w:val="24"/>
        </w:rPr>
        <w:t>levi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3"/>
          <w:sz w:val="24"/>
          <w:szCs w:val="24"/>
        </w:rPr>
        <w:t xml:space="preserve"> </w:t>
      </w:r>
      <w:r>
        <w:rPr>
          <w:rFonts w:ascii="Calibri" w:eastAsia="Calibri" w:hAnsi="Calibri" w:cs="Calibri"/>
          <w:sz w:val="24"/>
          <w:szCs w:val="24"/>
        </w:rPr>
        <w:t>is</w:t>
      </w:r>
      <w:r>
        <w:rPr>
          <w:rFonts w:ascii="Calibri" w:eastAsia="Calibri" w:hAnsi="Calibri" w:cs="Calibri"/>
          <w:spacing w:val="1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2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ecisi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2"/>
          <w:sz w:val="24"/>
          <w:szCs w:val="24"/>
        </w:rPr>
        <w:t>er</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 outline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gra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ut</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w:t>
      </w:r>
    </w:p>
    <w:p w14:paraId="5D587A72" w14:textId="77777777" w:rsidR="004664C1" w:rsidRDefault="004664C1">
      <w:pPr>
        <w:spacing w:before="7" w:line="180" w:lineRule="exact"/>
        <w:rPr>
          <w:sz w:val="18"/>
          <w:szCs w:val="18"/>
        </w:rPr>
      </w:pPr>
    </w:p>
    <w:p w14:paraId="265E5FE7" w14:textId="77777777" w:rsidR="004664C1" w:rsidRDefault="004664C1">
      <w:pPr>
        <w:spacing w:line="200" w:lineRule="exact"/>
      </w:pPr>
    </w:p>
    <w:p w14:paraId="0D91D765" w14:textId="77777777" w:rsidR="004664C1" w:rsidRDefault="004664C1">
      <w:pPr>
        <w:spacing w:line="200" w:lineRule="exact"/>
      </w:pPr>
    </w:p>
    <w:p w14:paraId="527E6CCD" w14:textId="12C22B68" w:rsidR="004664C1" w:rsidRPr="00454D09" w:rsidRDefault="00980F7F" w:rsidP="001B4F73">
      <w:pPr>
        <w:pStyle w:val="Heading1"/>
        <w:numPr>
          <w:ilvl w:val="0"/>
          <w:numId w:val="0"/>
        </w:numPr>
        <w:ind w:left="720" w:hanging="720"/>
        <w:rPr>
          <w:rFonts w:eastAsia="Cambria"/>
          <w:color w:val="0070C0"/>
        </w:rPr>
      </w:pPr>
      <w:bookmarkStart w:id="25" w:name="_Toc135388656"/>
      <w:r w:rsidRPr="00454D09">
        <w:rPr>
          <w:rFonts w:eastAsia="Cambria"/>
          <w:color w:val="0070C0"/>
        </w:rPr>
        <w:t>1</w:t>
      </w:r>
      <w:r w:rsidRPr="00454D09">
        <w:rPr>
          <w:rFonts w:eastAsia="Cambria"/>
          <w:color w:val="0070C0"/>
          <w:spacing w:val="1"/>
        </w:rPr>
        <w:t>0</w:t>
      </w:r>
      <w:r w:rsidRPr="00454D09">
        <w:rPr>
          <w:rFonts w:eastAsia="Cambria"/>
          <w:color w:val="0070C0"/>
        </w:rPr>
        <w:t xml:space="preserve">. </w:t>
      </w:r>
      <w:r w:rsidRPr="00454D09">
        <w:rPr>
          <w:rFonts w:eastAsia="Cambria"/>
          <w:color w:val="0070C0"/>
          <w:spacing w:val="4"/>
        </w:rPr>
        <w:t xml:space="preserve"> </w:t>
      </w:r>
      <w:r w:rsidRPr="00454D09">
        <w:rPr>
          <w:rFonts w:eastAsia="Cambria"/>
          <w:color w:val="0070C0"/>
        </w:rPr>
        <w:t>Me</w:t>
      </w:r>
      <w:r w:rsidRPr="00454D09">
        <w:rPr>
          <w:rFonts w:eastAsia="Cambria"/>
          <w:color w:val="0070C0"/>
          <w:spacing w:val="-1"/>
        </w:rPr>
        <w:t>th</w:t>
      </w:r>
      <w:r w:rsidRPr="00454D09">
        <w:rPr>
          <w:rFonts w:eastAsia="Cambria"/>
          <w:color w:val="0070C0"/>
        </w:rPr>
        <w:t>o</w:t>
      </w:r>
      <w:r w:rsidRPr="00454D09">
        <w:rPr>
          <w:rFonts w:eastAsia="Cambria"/>
          <w:color w:val="0070C0"/>
          <w:spacing w:val="1"/>
        </w:rPr>
        <w:t>d</w:t>
      </w:r>
      <w:r w:rsidRPr="00454D09">
        <w:rPr>
          <w:rFonts w:eastAsia="Cambria"/>
          <w:color w:val="0070C0"/>
        </w:rPr>
        <w:t>ol</w:t>
      </w:r>
      <w:r w:rsidRPr="00454D09">
        <w:rPr>
          <w:rFonts w:eastAsia="Cambria"/>
          <w:color w:val="0070C0"/>
          <w:spacing w:val="1"/>
        </w:rPr>
        <w:t>o</w:t>
      </w:r>
      <w:r w:rsidRPr="00454D09">
        <w:rPr>
          <w:rFonts w:eastAsia="Cambria"/>
          <w:color w:val="0070C0"/>
        </w:rPr>
        <w:t>gy</w:t>
      </w:r>
      <w:r w:rsidRPr="00454D09">
        <w:rPr>
          <w:rFonts w:eastAsia="Cambria"/>
          <w:color w:val="0070C0"/>
          <w:spacing w:val="62"/>
        </w:rPr>
        <w:t xml:space="preserve"> </w:t>
      </w:r>
      <w:r w:rsidRPr="00454D09">
        <w:rPr>
          <w:rFonts w:eastAsia="Cambria"/>
          <w:color w:val="0070C0"/>
        </w:rPr>
        <w:t xml:space="preserve">for </w:t>
      </w:r>
      <w:r w:rsidRPr="00454D09">
        <w:rPr>
          <w:rFonts w:eastAsia="Cambria"/>
          <w:color w:val="0070C0"/>
          <w:spacing w:val="4"/>
        </w:rPr>
        <w:t xml:space="preserve"> </w:t>
      </w:r>
      <w:r w:rsidRPr="00454D09">
        <w:rPr>
          <w:rFonts w:eastAsia="Cambria"/>
          <w:color w:val="0070C0"/>
        </w:rPr>
        <w:t>Deter</w:t>
      </w:r>
      <w:r w:rsidRPr="00454D09">
        <w:rPr>
          <w:rFonts w:eastAsia="Cambria"/>
          <w:color w:val="0070C0"/>
          <w:spacing w:val="1"/>
        </w:rPr>
        <w:t>m</w:t>
      </w:r>
      <w:r w:rsidRPr="00454D09">
        <w:rPr>
          <w:rFonts w:eastAsia="Cambria"/>
          <w:color w:val="0070C0"/>
          <w:spacing w:val="2"/>
        </w:rPr>
        <w:t>i</w:t>
      </w:r>
      <w:r w:rsidRPr="00454D09">
        <w:rPr>
          <w:rFonts w:eastAsia="Cambria"/>
          <w:color w:val="0070C0"/>
        </w:rPr>
        <w:t>nat</w:t>
      </w:r>
      <w:r w:rsidRPr="00454D09">
        <w:rPr>
          <w:rFonts w:eastAsia="Cambria"/>
          <w:color w:val="0070C0"/>
          <w:spacing w:val="2"/>
        </w:rPr>
        <w:t>i</w:t>
      </w:r>
      <w:r w:rsidRPr="00454D09">
        <w:rPr>
          <w:rFonts w:eastAsia="Cambria"/>
          <w:color w:val="0070C0"/>
        </w:rPr>
        <w:t>on</w:t>
      </w:r>
      <w:r w:rsidRPr="00454D09">
        <w:rPr>
          <w:rFonts w:eastAsia="Cambria"/>
          <w:color w:val="0070C0"/>
          <w:spacing w:val="57"/>
        </w:rPr>
        <w:t xml:space="preserve"> </w:t>
      </w:r>
      <w:r w:rsidRPr="00454D09">
        <w:rPr>
          <w:rFonts w:eastAsia="Cambria"/>
          <w:color w:val="0070C0"/>
        </w:rPr>
        <w:t xml:space="preserve">of </w:t>
      </w:r>
      <w:r w:rsidRPr="00454D09">
        <w:rPr>
          <w:rFonts w:eastAsia="Cambria"/>
          <w:color w:val="0070C0"/>
          <w:spacing w:val="5"/>
        </w:rPr>
        <w:t xml:space="preserve"> </w:t>
      </w:r>
      <w:r w:rsidRPr="00454D09">
        <w:rPr>
          <w:rFonts w:eastAsia="Cambria"/>
          <w:color w:val="0070C0"/>
        </w:rPr>
        <w:t>Dev</w:t>
      </w:r>
      <w:r w:rsidRPr="00454D09">
        <w:rPr>
          <w:rFonts w:eastAsia="Cambria"/>
          <w:color w:val="0070C0"/>
          <w:spacing w:val="3"/>
        </w:rPr>
        <w:t>e</w:t>
      </w:r>
      <w:r w:rsidRPr="00454D09">
        <w:rPr>
          <w:rFonts w:eastAsia="Cambria"/>
          <w:color w:val="0070C0"/>
        </w:rPr>
        <w:t>lop</w:t>
      </w:r>
      <w:r w:rsidRPr="00454D09">
        <w:rPr>
          <w:rFonts w:eastAsia="Cambria"/>
          <w:color w:val="0070C0"/>
          <w:spacing w:val="1"/>
        </w:rPr>
        <w:t>m</w:t>
      </w:r>
      <w:r w:rsidRPr="00454D09">
        <w:rPr>
          <w:rFonts w:eastAsia="Cambria"/>
          <w:color w:val="0070C0"/>
        </w:rPr>
        <w:t>ent</w:t>
      </w:r>
      <w:r w:rsidRPr="00454D09">
        <w:rPr>
          <w:rFonts w:eastAsia="Cambria"/>
          <w:color w:val="0070C0"/>
          <w:spacing w:val="61"/>
        </w:rPr>
        <w:t xml:space="preserve"> </w:t>
      </w:r>
      <w:r w:rsidRPr="00454D09">
        <w:rPr>
          <w:rFonts w:eastAsia="Cambria"/>
          <w:color w:val="0070C0"/>
        </w:rPr>
        <w:t>C</w:t>
      </w:r>
      <w:r w:rsidRPr="00454D09">
        <w:rPr>
          <w:rFonts w:eastAsia="Cambria"/>
          <w:color w:val="0070C0"/>
          <w:spacing w:val="4"/>
        </w:rPr>
        <w:t>o</w:t>
      </w:r>
      <w:r w:rsidRPr="00454D09">
        <w:rPr>
          <w:rFonts w:eastAsia="Cambria"/>
          <w:color w:val="0070C0"/>
        </w:rPr>
        <w:t>ntrib</w:t>
      </w:r>
      <w:r w:rsidRPr="00454D09">
        <w:rPr>
          <w:rFonts w:eastAsia="Cambria"/>
          <w:color w:val="0070C0"/>
          <w:spacing w:val="1"/>
        </w:rPr>
        <w:t>u</w:t>
      </w:r>
      <w:r w:rsidRPr="00454D09">
        <w:rPr>
          <w:rFonts w:eastAsia="Cambria"/>
          <w:color w:val="0070C0"/>
        </w:rPr>
        <w:t>ti</w:t>
      </w:r>
      <w:r w:rsidRPr="00454D09">
        <w:rPr>
          <w:rFonts w:eastAsia="Cambria"/>
          <w:color w:val="0070C0"/>
          <w:spacing w:val="1"/>
        </w:rPr>
        <w:t>o</w:t>
      </w:r>
      <w:r w:rsidRPr="00454D09">
        <w:rPr>
          <w:rFonts w:eastAsia="Cambria"/>
          <w:color w:val="0070C0"/>
        </w:rPr>
        <w:t>n</w:t>
      </w:r>
      <w:r w:rsidR="001B4F73" w:rsidRPr="00454D09">
        <w:rPr>
          <w:rFonts w:eastAsia="Cambria"/>
          <w:color w:val="0070C0"/>
        </w:rPr>
        <w:t xml:space="preserve"> </w:t>
      </w:r>
      <w:r w:rsidRPr="00454D09">
        <w:rPr>
          <w:rFonts w:eastAsia="Cambria"/>
          <w:color w:val="0070C0"/>
        </w:rPr>
        <w:t>Sche</w:t>
      </w:r>
      <w:r w:rsidRPr="00454D09">
        <w:rPr>
          <w:rFonts w:eastAsia="Cambria"/>
          <w:color w:val="0070C0"/>
          <w:spacing w:val="1"/>
        </w:rPr>
        <w:t>m</w:t>
      </w:r>
      <w:r w:rsidRPr="00454D09">
        <w:rPr>
          <w:rFonts w:eastAsia="Cambria"/>
          <w:color w:val="0070C0"/>
        </w:rPr>
        <w:t>e</w:t>
      </w:r>
      <w:r w:rsidRPr="00454D09">
        <w:rPr>
          <w:rFonts w:eastAsia="Cambria"/>
          <w:color w:val="0070C0"/>
          <w:spacing w:val="-11"/>
        </w:rPr>
        <w:t xml:space="preserve"> </w:t>
      </w:r>
      <w:r w:rsidRPr="00454D09">
        <w:rPr>
          <w:rFonts w:eastAsia="Cambria"/>
          <w:color w:val="0070C0"/>
        </w:rPr>
        <w:t>2</w:t>
      </w:r>
      <w:r w:rsidRPr="00454D09">
        <w:rPr>
          <w:rFonts w:eastAsia="Cambria"/>
          <w:color w:val="0070C0"/>
          <w:spacing w:val="2"/>
        </w:rPr>
        <w:t>0</w:t>
      </w:r>
      <w:r w:rsidRPr="00454D09">
        <w:rPr>
          <w:rFonts w:eastAsia="Cambria"/>
          <w:color w:val="0070C0"/>
          <w:spacing w:val="1"/>
        </w:rPr>
        <w:t>23</w:t>
      </w:r>
      <w:r w:rsidRPr="00454D09">
        <w:rPr>
          <w:rFonts w:eastAsia="Cambria"/>
          <w:color w:val="0070C0"/>
        </w:rPr>
        <w:t>-</w:t>
      </w:r>
      <w:r w:rsidRPr="00454D09">
        <w:rPr>
          <w:rFonts w:eastAsia="Cambria"/>
          <w:color w:val="0070C0"/>
          <w:spacing w:val="1"/>
        </w:rPr>
        <w:t>20</w:t>
      </w:r>
      <w:r w:rsidRPr="00454D09">
        <w:rPr>
          <w:rFonts w:eastAsia="Cambria"/>
          <w:color w:val="0070C0"/>
          <w:spacing w:val="2"/>
        </w:rPr>
        <w:t>2</w:t>
      </w:r>
      <w:r w:rsidRPr="00454D09">
        <w:rPr>
          <w:rFonts w:eastAsia="Cambria"/>
          <w:color w:val="0070C0"/>
        </w:rPr>
        <w:t>9</w:t>
      </w:r>
      <w:bookmarkEnd w:id="25"/>
    </w:p>
    <w:p w14:paraId="5720D1AF" w14:textId="77777777" w:rsidR="004664C1" w:rsidRDefault="004664C1">
      <w:pPr>
        <w:spacing w:before="9" w:line="280" w:lineRule="exact"/>
        <w:rPr>
          <w:sz w:val="28"/>
          <w:szCs w:val="28"/>
        </w:rPr>
      </w:pPr>
    </w:p>
    <w:p w14:paraId="2118FEEB" w14:textId="462D07CA" w:rsidR="004664C1" w:rsidRPr="00D65BBE" w:rsidRDefault="00980F7F">
      <w:pPr>
        <w:ind w:left="140" w:right="103"/>
        <w:jc w:val="both"/>
        <w:rPr>
          <w:rFonts w:asciiTheme="minorHAnsi" w:eastAsia="Calibri" w:hAnsiTheme="minorHAnsi" w:cstheme="minorHAnsi"/>
          <w:sz w:val="24"/>
          <w:szCs w:val="24"/>
        </w:rPr>
      </w:pPr>
      <w:r w:rsidRPr="00D65BBE">
        <w:rPr>
          <w:rFonts w:asciiTheme="minorHAnsi" w:eastAsia="Calibri" w:hAnsiTheme="minorHAnsi" w:cstheme="minorHAnsi"/>
          <w:sz w:val="24"/>
          <w:szCs w:val="24"/>
        </w:rPr>
        <w:t>In</w:t>
      </w:r>
      <w:r w:rsidRPr="00D65BBE">
        <w:rPr>
          <w:rFonts w:asciiTheme="minorHAnsi" w:eastAsia="Calibri" w:hAnsiTheme="minorHAnsi" w:cstheme="minorHAnsi"/>
          <w:spacing w:val="3"/>
          <w:sz w:val="24"/>
          <w:szCs w:val="24"/>
        </w:rPr>
        <w:t xml:space="preserve"> </w:t>
      </w:r>
      <w:r w:rsidRPr="00D65BBE">
        <w:rPr>
          <w:rFonts w:asciiTheme="minorHAnsi" w:eastAsia="Calibri" w:hAnsiTheme="minorHAnsi" w:cstheme="minorHAnsi"/>
          <w:spacing w:val="1"/>
          <w:sz w:val="24"/>
          <w:szCs w:val="24"/>
        </w:rPr>
        <w:t>d</w:t>
      </w:r>
      <w:r w:rsidRPr="00D65BBE">
        <w:rPr>
          <w:rFonts w:asciiTheme="minorHAnsi" w:eastAsia="Calibri" w:hAnsiTheme="minorHAnsi" w:cstheme="minorHAnsi"/>
          <w:spacing w:val="-2"/>
          <w:sz w:val="24"/>
          <w:szCs w:val="24"/>
        </w:rPr>
        <w:t>e</w:t>
      </w:r>
      <w:r w:rsidRPr="00D65BBE">
        <w:rPr>
          <w:rFonts w:asciiTheme="minorHAnsi" w:eastAsia="Calibri" w:hAnsiTheme="minorHAnsi" w:cstheme="minorHAnsi"/>
          <w:spacing w:val="1"/>
          <w:sz w:val="24"/>
          <w:szCs w:val="24"/>
        </w:rPr>
        <w:t>t</w:t>
      </w:r>
      <w:r w:rsidRPr="00D65BBE">
        <w:rPr>
          <w:rFonts w:asciiTheme="minorHAnsi" w:eastAsia="Calibri" w:hAnsiTheme="minorHAnsi" w:cstheme="minorHAnsi"/>
          <w:sz w:val="24"/>
          <w:szCs w:val="24"/>
        </w:rPr>
        <w:t>e</w:t>
      </w:r>
      <w:r w:rsidRPr="00D65BBE">
        <w:rPr>
          <w:rFonts w:asciiTheme="minorHAnsi" w:eastAsia="Calibri" w:hAnsiTheme="minorHAnsi" w:cstheme="minorHAnsi"/>
          <w:spacing w:val="1"/>
          <w:sz w:val="24"/>
          <w:szCs w:val="24"/>
        </w:rPr>
        <w:t>r</w:t>
      </w:r>
      <w:r w:rsidRPr="00D65BBE">
        <w:rPr>
          <w:rFonts w:asciiTheme="minorHAnsi" w:eastAsia="Calibri" w:hAnsiTheme="minorHAnsi" w:cstheme="minorHAnsi"/>
          <w:sz w:val="24"/>
          <w:szCs w:val="24"/>
        </w:rPr>
        <w:t>m</w:t>
      </w:r>
      <w:r w:rsidRPr="00D65BBE">
        <w:rPr>
          <w:rFonts w:asciiTheme="minorHAnsi" w:eastAsia="Calibri" w:hAnsiTheme="minorHAnsi" w:cstheme="minorHAnsi"/>
          <w:spacing w:val="-2"/>
          <w:sz w:val="24"/>
          <w:szCs w:val="24"/>
        </w:rPr>
        <w:t>i</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i</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 xml:space="preserve">g </w:t>
      </w:r>
      <w:r w:rsidRPr="00D65BBE">
        <w:rPr>
          <w:rFonts w:asciiTheme="minorHAnsi" w:eastAsia="Calibri" w:hAnsiTheme="minorHAnsi" w:cstheme="minorHAnsi"/>
          <w:spacing w:val="1"/>
          <w:sz w:val="24"/>
          <w:szCs w:val="24"/>
        </w:rPr>
        <w:t>t</w:t>
      </w:r>
      <w:r w:rsidRPr="00D65BBE">
        <w:rPr>
          <w:rFonts w:asciiTheme="minorHAnsi" w:eastAsia="Calibri" w:hAnsiTheme="minorHAnsi" w:cstheme="minorHAnsi"/>
          <w:spacing w:val="-1"/>
          <w:sz w:val="24"/>
          <w:szCs w:val="24"/>
        </w:rPr>
        <w:t>h</w:t>
      </w:r>
      <w:r w:rsidRPr="00D65BBE">
        <w:rPr>
          <w:rFonts w:asciiTheme="minorHAnsi" w:eastAsia="Calibri" w:hAnsiTheme="minorHAnsi" w:cstheme="minorHAnsi"/>
          <w:sz w:val="24"/>
          <w:szCs w:val="24"/>
        </w:rPr>
        <w:t>e</w:t>
      </w:r>
      <w:r w:rsidRPr="00D65BBE">
        <w:rPr>
          <w:rFonts w:asciiTheme="minorHAnsi" w:eastAsia="Calibri" w:hAnsiTheme="minorHAnsi" w:cstheme="minorHAnsi"/>
          <w:spacing w:val="3"/>
          <w:sz w:val="24"/>
          <w:szCs w:val="24"/>
        </w:rPr>
        <w:t xml:space="preserve"> </w:t>
      </w:r>
      <w:r w:rsidRPr="00D65BBE">
        <w:rPr>
          <w:rFonts w:asciiTheme="minorHAnsi" w:eastAsia="Calibri" w:hAnsiTheme="minorHAnsi" w:cstheme="minorHAnsi"/>
          <w:spacing w:val="-2"/>
          <w:sz w:val="24"/>
          <w:szCs w:val="24"/>
        </w:rPr>
        <w:t>o</w:t>
      </w:r>
      <w:r w:rsidRPr="00D65BBE">
        <w:rPr>
          <w:rFonts w:asciiTheme="minorHAnsi" w:eastAsia="Calibri" w:hAnsiTheme="minorHAnsi" w:cstheme="minorHAnsi"/>
          <w:spacing w:val="1"/>
          <w:sz w:val="24"/>
          <w:szCs w:val="24"/>
        </w:rPr>
        <w:t>ut</w:t>
      </w:r>
      <w:r w:rsidRPr="00D65BBE">
        <w:rPr>
          <w:rFonts w:asciiTheme="minorHAnsi" w:eastAsia="Calibri" w:hAnsiTheme="minorHAnsi" w:cstheme="minorHAnsi"/>
          <w:sz w:val="24"/>
          <w:szCs w:val="24"/>
        </w:rPr>
        <w:t>l</w:t>
      </w:r>
      <w:r w:rsidRPr="00D65BBE">
        <w:rPr>
          <w:rFonts w:asciiTheme="minorHAnsi" w:eastAsia="Calibri" w:hAnsiTheme="minorHAnsi" w:cstheme="minorHAnsi"/>
          <w:spacing w:val="-2"/>
          <w:sz w:val="24"/>
          <w:szCs w:val="24"/>
        </w:rPr>
        <w:t>i</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e,</w:t>
      </w:r>
      <w:r w:rsidRPr="00D65BBE">
        <w:rPr>
          <w:rFonts w:asciiTheme="minorHAnsi" w:eastAsia="Calibri" w:hAnsiTheme="minorHAnsi" w:cstheme="minorHAnsi"/>
          <w:spacing w:val="3"/>
          <w:sz w:val="24"/>
          <w:szCs w:val="24"/>
        </w:rPr>
        <w:t xml:space="preserve"> </w:t>
      </w:r>
      <w:r w:rsidRPr="00D65BBE">
        <w:rPr>
          <w:rFonts w:asciiTheme="minorHAnsi" w:eastAsia="Calibri" w:hAnsiTheme="minorHAnsi" w:cstheme="minorHAnsi"/>
          <w:spacing w:val="-1"/>
          <w:sz w:val="24"/>
          <w:szCs w:val="24"/>
        </w:rPr>
        <w:t>c</w:t>
      </w:r>
      <w:r w:rsidRPr="00D65BBE">
        <w:rPr>
          <w:rFonts w:asciiTheme="minorHAnsi" w:eastAsia="Calibri" w:hAnsiTheme="minorHAnsi" w:cstheme="minorHAnsi"/>
          <w:sz w:val="24"/>
          <w:szCs w:val="24"/>
        </w:rPr>
        <w:t>ont</w:t>
      </w:r>
      <w:r w:rsidRPr="00D65BBE">
        <w:rPr>
          <w:rFonts w:asciiTheme="minorHAnsi" w:eastAsia="Calibri" w:hAnsiTheme="minorHAnsi" w:cstheme="minorHAnsi"/>
          <w:spacing w:val="-1"/>
          <w:sz w:val="24"/>
          <w:szCs w:val="24"/>
        </w:rPr>
        <w:t>e</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t</w:t>
      </w:r>
      <w:r w:rsidRPr="00D65BBE">
        <w:rPr>
          <w:rFonts w:asciiTheme="minorHAnsi" w:eastAsia="Calibri" w:hAnsiTheme="minorHAnsi" w:cstheme="minorHAnsi"/>
          <w:spacing w:val="1"/>
          <w:sz w:val="24"/>
          <w:szCs w:val="24"/>
        </w:rPr>
        <w:t xml:space="preserve"> </w:t>
      </w:r>
      <w:r w:rsidRPr="00D65BBE">
        <w:rPr>
          <w:rFonts w:asciiTheme="minorHAnsi" w:eastAsia="Calibri" w:hAnsiTheme="minorHAnsi" w:cstheme="minorHAnsi"/>
          <w:sz w:val="24"/>
          <w:szCs w:val="24"/>
        </w:rPr>
        <w:t>a</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d</w:t>
      </w:r>
      <w:r w:rsidRPr="00D65BBE">
        <w:rPr>
          <w:rFonts w:asciiTheme="minorHAnsi" w:eastAsia="Calibri" w:hAnsiTheme="minorHAnsi" w:cstheme="minorHAnsi"/>
          <w:spacing w:val="1"/>
          <w:sz w:val="24"/>
          <w:szCs w:val="24"/>
        </w:rPr>
        <w:t xml:space="preserve"> p</w:t>
      </w:r>
      <w:r w:rsidRPr="00D65BBE">
        <w:rPr>
          <w:rFonts w:asciiTheme="minorHAnsi" w:eastAsia="Calibri" w:hAnsiTheme="minorHAnsi" w:cstheme="minorHAnsi"/>
          <w:sz w:val="24"/>
          <w:szCs w:val="24"/>
        </w:rPr>
        <w:t>ric</w:t>
      </w:r>
      <w:r w:rsidRPr="00D65BBE">
        <w:rPr>
          <w:rFonts w:asciiTheme="minorHAnsi" w:eastAsia="Calibri" w:hAnsiTheme="minorHAnsi" w:cstheme="minorHAnsi"/>
          <w:spacing w:val="-3"/>
          <w:sz w:val="24"/>
          <w:szCs w:val="24"/>
        </w:rPr>
        <w:t>i</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g of</w:t>
      </w:r>
      <w:r w:rsidRPr="00D65BBE">
        <w:rPr>
          <w:rFonts w:asciiTheme="minorHAnsi" w:eastAsia="Calibri" w:hAnsiTheme="minorHAnsi" w:cstheme="minorHAnsi"/>
          <w:spacing w:val="8"/>
          <w:sz w:val="24"/>
          <w:szCs w:val="24"/>
        </w:rPr>
        <w:t xml:space="preserve"> </w:t>
      </w:r>
      <w:r w:rsidRPr="00D65BBE">
        <w:rPr>
          <w:rFonts w:asciiTheme="minorHAnsi" w:eastAsia="Calibri" w:hAnsiTheme="minorHAnsi" w:cstheme="minorHAnsi"/>
          <w:spacing w:val="1"/>
          <w:sz w:val="24"/>
          <w:szCs w:val="24"/>
        </w:rPr>
        <w:t>th</w:t>
      </w:r>
      <w:r w:rsidRPr="00D65BBE">
        <w:rPr>
          <w:rFonts w:asciiTheme="minorHAnsi" w:eastAsia="Calibri" w:hAnsiTheme="minorHAnsi" w:cstheme="minorHAnsi"/>
          <w:sz w:val="24"/>
          <w:szCs w:val="24"/>
        </w:rPr>
        <w:t>e</w:t>
      </w:r>
      <w:r w:rsidRPr="00D65BBE">
        <w:rPr>
          <w:rFonts w:asciiTheme="minorHAnsi" w:eastAsia="Calibri" w:hAnsiTheme="minorHAnsi" w:cstheme="minorHAnsi"/>
          <w:spacing w:val="1"/>
          <w:sz w:val="24"/>
          <w:szCs w:val="24"/>
        </w:rPr>
        <w:t xml:space="preserve"> n</w:t>
      </w:r>
      <w:r w:rsidRPr="00D65BBE">
        <w:rPr>
          <w:rFonts w:asciiTheme="minorHAnsi" w:eastAsia="Calibri" w:hAnsiTheme="minorHAnsi" w:cstheme="minorHAnsi"/>
          <w:spacing w:val="-2"/>
          <w:sz w:val="24"/>
          <w:szCs w:val="24"/>
        </w:rPr>
        <w:t>e</w:t>
      </w:r>
      <w:r w:rsidRPr="00D65BBE">
        <w:rPr>
          <w:rFonts w:asciiTheme="minorHAnsi" w:eastAsia="Calibri" w:hAnsiTheme="minorHAnsi" w:cstheme="minorHAnsi"/>
          <w:sz w:val="24"/>
          <w:szCs w:val="24"/>
        </w:rPr>
        <w:t>w</w:t>
      </w:r>
      <w:r w:rsidRPr="00D65BBE">
        <w:rPr>
          <w:rFonts w:asciiTheme="minorHAnsi" w:eastAsia="Calibri" w:hAnsiTheme="minorHAnsi" w:cstheme="minorHAnsi"/>
          <w:spacing w:val="3"/>
          <w:sz w:val="24"/>
          <w:szCs w:val="24"/>
        </w:rPr>
        <w:t xml:space="preserve"> </w:t>
      </w:r>
      <w:r w:rsidRPr="00D65BBE">
        <w:rPr>
          <w:rFonts w:asciiTheme="minorHAnsi" w:eastAsia="Calibri" w:hAnsiTheme="minorHAnsi" w:cstheme="minorHAnsi"/>
          <w:sz w:val="24"/>
          <w:szCs w:val="24"/>
        </w:rPr>
        <w:t>s</w:t>
      </w:r>
      <w:r w:rsidRPr="00D65BBE">
        <w:rPr>
          <w:rFonts w:asciiTheme="minorHAnsi" w:eastAsia="Calibri" w:hAnsiTheme="minorHAnsi" w:cstheme="minorHAnsi"/>
          <w:spacing w:val="-1"/>
          <w:sz w:val="24"/>
          <w:szCs w:val="24"/>
        </w:rPr>
        <w:t>c</w:t>
      </w:r>
      <w:r w:rsidRPr="00D65BBE">
        <w:rPr>
          <w:rFonts w:asciiTheme="minorHAnsi" w:eastAsia="Calibri" w:hAnsiTheme="minorHAnsi" w:cstheme="minorHAnsi"/>
          <w:spacing w:val="1"/>
          <w:sz w:val="24"/>
          <w:szCs w:val="24"/>
        </w:rPr>
        <w:t>h</w:t>
      </w:r>
      <w:r w:rsidRPr="00D65BBE">
        <w:rPr>
          <w:rFonts w:asciiTheme="minorHAnsi" w:eastAsia="Calibri" w:hAnsiTheme="minorHAnsi" w:cstheme="minorHAnsi"/>
          <w:sz w:val="24"/>
          <w:szCs w:val="24"/>
        </w:rPr>
        <w:t>e</w:t>
      </w:r>
      <w:r w:rsidRPr="00D65BBE">
        <w:rPr>
          <w:rFonts w:asciiTheme="minorHAnsi" w:eastAsia="Calibri" w:hAnsiTheme="minorHAnsi" w:cstheme="minorHAnsi"/>
          <w:spacing w:val="-1"/>
          <w:sz w:val="24"/>
          <w:szCs w:val="24"/>
        </w:rPr>
        <w:t>m</w:t>
      </w:r>
      <w:r w:rsidRPr="00D65BBE">
        <w:rPr>
          <w:rFonts w:asciiTheme="minorHAnsi" w:eastAsia="Calibri" w:hAnsiTheme="minorHAnsi" w:cstheme="minorHAnsi"/>
          <w:sz w:val="24"/>
          <w:szCs w:val="24"/>
        </w:rPr>
        <w:t>e</w:t>
      </w:r>
      <w:r w:rsidRPr="00D65BBE">
        <w:rPr>
          <w:rFonts w:asciiTheme="minorHAnsi" w:eastAsia="Calibri" w:hAnsiTheme="minorHAnsi" w:cstheme="minorHAnsi"/>
          <w:spacing w:val="3"/>
          <w:sz w:val="24"/>
          <w:szCs w:val="24"/>
        </w:rPr>
        <w:t xml:space="preserve"> </w:t>
      </w:r>
      <w:r w:rsidRPr="00D65BBE">
        <w:rPr>
          <w:rFonts w:asciiTheme="minorHAnsi" w:eastAsia="Calibri" w:hAnsiTheme="minorHAnsi" w:cstheme="minorHAnsi"/>
          <w:sz w:val="24"/>
          <w:szCs w:val="24"/>
        </w:rPr>
        <w:t xml:space="preserve">a </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pacing w:val="-1"/>
          <w:sz w:val="24"/>
          <w:szCs w:val="24"/>
        </w:rPr>
        <w:t>u</w:t>
      </w:r>
      <w:r w:rsidRPr="00D65BBE">
        <w:rPr>
          <w:rFonts w:asciiTheme="minorHAnsi" w:eastAsia="Calibri" w:hAnsiTheme="minorHAnsi" w:cstheme="minorHAnsi"/>
          <w:sz w:val="24"/>
          <w:szCs w:val="24"/>
        </w:rPr>
        <w:t>m</w:t>
      </w:r>
      <w:r w:rsidRPr="00D65BBE">
        <w:rPr>
          <w:rFonts w:asciiTheme="minorHAnsi" w:eastAsia="Calibri" w:hAnsiTheme="minorHAnsi" w:cstheme="minorHAnsi"/>
          <w:spacing w:val="1"/>
          <w:sz w:val="24"/>
          <w:szCs w:val="24"/>
        </w:rPr>
        <w:t>b</w:t>
      </w:r>
      <w:r w:rsidRPr="00D65BBE">
        <w:rPr>
          <w:rFonts w:asciiTheme="minorHAnsi" w:eastAsia="Calibri" w:hAnsiTheme="minorHAnsi" w:cstheme="minorHAnsi"/>
          <w:sz w:val="24"/>
          <w:szCs w:val="24"/>
        </w:rPr>
        <w:t>er</w:t>
      </w:r>
      <w:r w:rsidRPr="00D65BBE">
        <w:rPr>
          <w:rFonts w:asciiTheme="minorHAnsi" w:eastAsia="Calibri" w:hAnsiTheme="minorHAnsi" w:cstheme="minorHAnsi"/>
          <w:spacing w:val="5"/>
          <w:sz w:val="24"/>
          <w:szCs w:val="24"/>
        </w:rPr>
        <w:t xml:space="preserve"> </w:t>
      </w:r>
      <w:r w:rsidRPr="00D65BBE">
        <w:rPr>
          <w:rFonts w:asciiTheme="minorHAnsi" w:eastAsia="Calibri" w:hAnsiTheme="minorHAnsi" w:cstheme="minorHAnsi"/>
          <w:spacing w:val="-2"/>
          <w:sz w:val="24"/>
          <w:szCs w:val="24"/>
        </w:rPr>
        <w:t>o</w:t>
      </w:r>
      <w:r w:rsidRPr="00D65BBE">
        <w:rPr>
          <w:rFonts w:asciiTheme="minorHAnsi" w:eastAsia="Calibri" w:hAnsiTheme="minorHAnsi" w:cstheme="minorHAnsi"/>
          <w:sz w:val="24"/>
          <w:szCs w:val="24"/>
        </w:rPr>
        <w:t>f</w:t>
      </w:r>
      <w:r w:rsidRPr="00D65BBE">
        <w:rPr>
          <w:rFonts w:asciiTheme="minorHAnsi" w:eastAsia="Calibri" w:hAnsiTheme="minorHAnsi" w:cstheme="minorHAnsi"/>
          <w:spacing w:val="3"/>
          <w:sz w:val="24"/>
          <w:szCs w:val="24"/>
        </w:rPr>
        <w:t xml:space="preserve"> </w:t>
      </w:r>
      <w:r w:rsidRPr="00D65BBE">
        <w:rPr>
          <w:rFonts w:asciiTheme="minorHAnsi" w:eastAsia="Calibri" w:hAnsiTheme="minorHAnsi" w:cstheme="minorHAnsi"/>
          <w:spacing w:val="-1"/>
          <w:sz w:val="24"/>
          <w:szCs w:val="24"/>
        </w:rPr>
        <w:t>c</w:t>
      </w:r>
      <w:r w:rsidRPr="00D65BBE">
        <w:rPr>
          <w:rFonts w:asciiTheme="minorHAnsi" w:eastAsia="Calibri" w:hAnsiTheme="minorHAnsi" w:cstheme="minorHAnsi"/>
          <w:spacing w:val="-2"/>
          <w:sz w:val="24"/>
          <w:szCs w:val="24"/>
        </w:rPr>
        <w:t>o</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si</w:t>
      </w:r>
      <w:r w:rsidRPr="00D65BBE">
        <w:rPr>
          <w:rFonts w:asciiTheme="minorHAnsi" w:eastAsia="Calibri" w:hAnsiTheme="minorHAnsi" w:cstheme="minorHAnsi"/>
          <w:spacing w:val="1"/>
          <w:sz w:val="24"/>
          <w:szCs w:val="24"/>
        </w:rPr>
        <w:t>d</w:t>
      </w:r>
      <w:r w:rsidRPr="00D65BBE">
        <w:rPr>
          <w:rFonts w:asciiTheme="minorHAnsi" w:eastAsia="Calibri" w:hAnsiTheme="minorHAnsi" w:cstheme="minorHAnsi"/>
          <w:sz w:val="24"/>
          <w:szCs w:val="24"/>
        </w:rPr>
        <w:t>e</w:t>
      </w:r>
      <w:r w:rsidRPr="00D65BBE">
        <w:rPr>
          <w:rFonts w:asciiTheme="minorHAnsi" w:eastAsia="Calibri" w:hAnsiTheme="minorHAnsi" w:cstheme="minorHAnsi"/>
          <w:spacing w:val="-1"/>
          <w:sz w:val="24"/>
          <w:szCs w:val="24"/>
        </w:rPr>
        <w:t>r</w:t>
      </w:r>
      <w:r w:rsidRPr="00D65BBE">
        <w:rPr>
          <w:rFonts w:asciiTheme="minorHAnsi" w:eastAsia="Calibri" w:hAnsiTheme="minorHAnsi" w:cstheme="minorHAnsi"/>
          <w:sz w:val="24"/>
          <w:szCs w:val="24"/>
        </w:rPr>
        <w:t>a</w:t>
      </w:r>
      <w:r w:rsidRPr="00D65BBE">
        <w:rPr>
          <w:rFonts w:asciiTheme="minorHAnsi" w:eastAsia="Calibri" w:hAnsiTheme="minorHAnsi" w:cstheme="minorHAnsi"/>
          <w:spacing w:val="1"/>
          <w:sz w:val="24"/>
          <w:szCs w:val="24"/>
        </w:rPr>
        <w:t>t</w:t>
      </w:r>
      <w:r w:rsidRPr="00D65BBE">
        <w:rPr>
          <w:rFonts w:asciiTheme="minorHAnsi" w:eastAsia="Calibri" w:hAnsiTheme="minorHAnsi" w:cstheme="minorHAnsi"/>
          <w:sz w:val="24"/>
          <w:szCs w:val="24"/>
        </w:rPr>
        <w:t>i</w:t>
      </w:r>
      <w:r w:rsidRPr="00D65BBE">
        <w:rPr>
          <w:rFonts w:asciiTheme="minorHAnsi" w:eastAsia="Calibri" w:hAnsiTheme="minorHAnsi" w:cstheme="minorHAnsi"/>
          <w:spacing w:val="-2"/>
          <w:sz w:val="24"/>
          <w:szCs w:val="24"/>
        </w:rPr>
        <w:t>o</w:t>
      </w:r>
      <w:r w:rsidRPr="00D65BBE">
        <w:rPr>
          <w:rFonts w:asciiTheme="minorHAnsi" w:eastAsia="Calibri" w:hAnsiTheme="minorHAnsi" w:cstheme="minorHAnsi"/>
          <w:spacing w:val="2"/>
          <w:sz w:val="24"/>
          <w:szCs w:val="24"/>
        </w:rPr>
        <w:t>n</w:t>
      </w:r>
      <w:r w:rsidRPr="00D65BBE">
        <w:rPr>
          <w:rFonts w:asciiTheme="minorHAnsi" w:eastAsia="Calibri" w:hAnsiTheme="minorHAnsi" w:cstheme="minorHAnsi"/>
          <w:sz w:val="24"/>
          <w:szCs w:val="24"/>
        </w:rPr>
        <w:t xml:space="preserve">s </w:t>
      </w:r>
      <w:r w:rsidRPr="00D65BBE">
        <w:rPr>
          <w:rFonts w:asciiTheme="minorHAnsi" w:eastAsia="Calibri" w:hAnsiTheme="minorHAnsi" w:cstheme="minorHAnsi"/>
          <w:spacing w:val="1"/>
          <w:sz w:val="24"/>
          <w:szCs w:val="24"/>
        </w:rPr>
        <w:t>h</w:t>
      </w:r>
      <w:r w:rsidRPr="00D65BBE">
        <w:rPr>
          <w:rFonts w:asciiTheme="minorHAnsi" w:eastAsia="Calibri" w:hAnsiTheme="minorHAnsi" w:cstheme="minorHAnsi"/>
          <w:sz w:val="24"/>
          <w:szCs w:val="24"/>
        </w:rPr>
        <w:t>ave</w:t>
      </w:r>
      <w:r w:rsidR="004D4ED7">
        <w:rPr>
          <w:rFonts w:asciiTheme="minorHAnsi" w:eastAsia="Calibri" w:hAnsiTheme="minorHAnsi" w:cstheme="minorHAnsi"/>
          <w:sz w:val="24"/>
          <w:szCs w:val="24"/>
        </w:rPr>
        <w:t xml:space="preserve"> been taken into account including</w:t>
      </w:r>
      <w:r w:rsidR="00F36168" w:rsidRPr="00D65BBE">
        <w:rPr>
          <w:rFonts w:asciiTheme="minorHAnsi" w:eastAsia="Calibri" w:hAnsiTheme="minorHAnsi" w:cstheme="minorHAnsi"/>
          <w:sz w:val="24"/>
          <w:szCs w:val="24"/>
        </w:rPr>
        <w:t>:</w:t>
      </w:r>
    </w:p>
    <w:p w14:paraId="56F836C4" w14:textId="77777777" w:rsidR="004664C1" w:rsidRPr="00D65BBE" w:rsidRDefault="004664C1">
      <w:pPr>
        <w:spacing w:before="16" w:line="280" w:lineRule="exact"/>
        <w:rPr>
          <w:rFonts w:asciiTheme="minorHAnsi" w:hAnsiTheme="minorHAnsi" w:cstheme="minorHAnsi"/>
          <w:sz w:val="28"/>
          <w:szCs w:val="28"/>
        </w:rPr>
      </w:pPr>
    </w:p>
    <w:p w14:paraId="0B59DC4A" w14:textId="77777777" w:rsidR="004664C1" w:rsidRPr="00D65BBE" w:rsidRDefault="00980F7F">
      <w:pPr>
        <w:ind w:left="500"/>
        <w:rPr>
          <w:rFonts w:asciiTheme="minorHAnsi" w:eastAsia="Calibri" w:hAnsiTheme="minorHAnsi" w:cstheme="minorHAnsi"/>
          <w:sz w:val="24"/>
          <w:szCs w:val="24"/>
        </w:rPr>
      </w:pPr>
      <w:r w:rsidRPr="00D65BBE">
        <w:rPr>
          <w:rFonts w:asciiTheme="minorHAnsi" w:eastAsia="Verdana" w:hAnsiTheme="minorHAnsi" w:cstheme="minorHAnsi"/>
          <w:sz w:val="24"/>
          <w:szCs w:val="24"/>
        </w:rPr>
        <w:t xml:space="preserve">• </w:t>
      </w:r>
      <w:r w:rsidRPr="00D65BBE">
        <w:rPr>
          <w:rFonts w:asciiTheme="minorHAnsi" w:eastAsia="Verdana" w:hAnsiTheme="minorHAnsi" w:cstheme="minorHAnsi"/>
          <w:spacing w:val="60"/>
          <w:sz w:val="24"/>
          <w:szCs w:val="24"/>
        </w:rPr>
        <w:t xml:space="preserve"> </w:t>
      </w:r>
      <w:r w:rsidRPr="00D65BBE">
        <w:rPr>
          <w:rFonts w:asciiTheme="minorHAnsi" w:eastAsia="Calibri" w:hAnsiTheme="minorHAnsi" w:cstheme="minorHAnsi"/>
          <w:spacing w:val="-1"/>
          <w:sz w:val="24"/>
          <w:szCs w:val="24"/>
        </w:rPr>
        <w:t>O</w:t>
      </w:r>
      <w:r w:rsidRPr="00D65BBE">
        <w:rPr>
          <w:rFonts w:asciiTheme="minorHAnsi" w:eastAsia="Calibri" w:hAnsiTheme="minorHAnsi" w:cstheme="minorHAnsi"/>
          <w:sz w:val="24"/>
          <w:szCs w:val="24"/>
        </w:rPr>
        <w:t>verall</w:t>
      </w:r>
      <w:r w:rsidRPr="00D65BBE">
        <w:rPr>
          <w:rFonts w:asciiTheme="minorHAnsi" w:eastAsia="Calibri" w:hAnsiTheme="minorHAnsi" w:cstheme="minorHAnsi"/>
          <w:spacing w:val="2"/>
          <w:sz w:val="24"/>
          <w:szCs w:val="24"/>
        </w:rPr>
        <w:t xml:space="preserve"> </w:t>
      </w:r>
      <w:r w:rsidRPr="00D65BBE">
        <w:rPr>
          <w:rFonts w:asciiTheme="minorHAnsi" w:eastAsia="Calibri" w:hAnsiTheme="minorHAnsi" w:cstheme="minorHAnsi"/>
          <w:sz w:val="24"/>
          <w:szCs w:val="24"/>
        </w:rPr>
        <w:t>eco</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o</w:t>
      </w:r>
      <w:r w:rsidRPr="00D65BBE">
        <w:rPr>
          <w:rFonts w:asciiTheme="minorHAnsi" w:eastAsia="Calibri" w:hAnsiTheme="minorHAnsi" w:cstheme="minorHAnsi"/>
          <w:spacing w:val="1"/>
          <w:sz w:val="24"/>
          <w:szCs w:val="24"/>
        </w:rPr>
        <w:t>m</w:t>
      </w:r>
      <w:r w:rsidRPr="00D65BBE">
        <w:rPr>
          <w:rFonts w:asciiTheme="minorHAnsi" w:eastAsia="Calibri" w:hAnsiTheme="minorHAnsi" w:cstheme="minorHAnsi"/>
          <w:sz w:val="24"/>
          <w:szCs w:val="24"/>
        </w:rPr>
        <w:t xml:space="preserve">ic </w:t>
      </w:r>
      <w:r w:rsidRPr="00D65BBE">
        <w:rPr>
          <w:rFonts w:asciiTheme="minorHAnsi" w:eastAsia="Calibri" w:hAnsiTheme="minorHAnsi" w:cstheme="minorHAnsi"/>
          <w:spacing w:val="-1"/>
          <w:sz w:val="24"/>
          <w:szCs w:val="24"/>
        </w:rPr>
        <w:t>c</w:t>
      </w:r>
      <w:r w:rsidRPr="00D65BBE">
        <w:rPr>
          <w:rFonts w:asciiTheme="minorHAnsi" w:eastAsia="Calibri" w:hAnsiTheme="minorHAnsi" w:cstheme="minorHAnsi"/>
          <w:sz w:val="24"/>
          <w:szCs w:val="24"/>
        </w:rPr>
        <w:t>limat</w:t>
      </w:r>
      <w:r w:rsidRPr="00D65BBE">
        <w:rPr>
          <w:rFonts w:asciiTheme="minorHAnsi" w:eastAsia="Calibri" w:hAnsiTheme="minorHAnsi" w:cstheme="minorHAnsi"/>
          <w:spacing w:val="2"/>
          <w:sz w:val="24"/>
          <w:szCs w:val="24"/>
        </w:rPr>
        <w:t>e</w:t>
      </w:r>
      <w:r w:rsidRPr="00D65BBE">
        <w:rPr>
          <w:rFonts w:asciiTheme="minorHAnsi" w:eastAsia="Calibri" w:hAnsiTheme="minorHAnsi" w:cstheme="minorHAnsi"/>
          <w:sz w:val="24"/>
          <w:szCs w:val="24"/>
        </w:rPr>
        <w:t>;</w:t>
      </w:r>
    </w:p>
    <w:p w14:paraId="1164C99E" w14:textId="77777777" w:rsidR="004664C1" w:rsidRPr="00D65BBE" w:rsidRDefault="00980F7F">
      <w:pPr>
        <w:spacing w:before="3"/>
        <w:ind w:left="500"/>
        <w:rPr>
          <w:rFonts w:asciiTheme="minorHAnsi" w:eastAsia="Calibri" w:hAnsiTheme="minorHAnsi" w:cstheme="minorHAnsi"/>
          <w:sz w:val="24"/>
          <w:szCs w:val="24"/>
        </w:rPr>
      </w:pPr>
      <w:r w:rsidRPr="00D65BBE">
        <w:rPr>
          <w:rFonts w:asciiTheme="minorHAnsi" w:eastAsia="Verdana" w:hAnsiTheme="minorHAnsi" w:cstheme="minorHAnsi"/>
          <w:sz w:val="24"/>
          <w:szCs w:val="24"/>
        </w:rPr>
        <w:t xml:space="preserve">• </w:t>
      </w:r>
      <w:r w:rsidRPr="00D65BBE">
        <w:rPr>
          <w:rFonts w:asciiTheme="minorHAnsi" w:eastAsia="Verdana" w:hAnsiTheme="minorHAnsi" w:cstheme="minorHAnsi"/>
          <w:spacing w:val="60"/>
          <w:sz w:val="24"/>
          <w:szCs w:val="24"/>
        </w:rPr>
        <w:t xml:space="preserve"> </w:t>
      </w:r>
      <w:r w:rsidRPr="00D65BBE">
        <w:rPr>
          <w:rFonts w:asciiTheme="minorHAnsi" w:eastAsia="Calibri" w:hAnsiTheme="minorHAnsi" w:cstheme="minorHAnsi"/>
          <w:spacing w:val="1"/>
          <w:sz w:val="24"/>
          <w:szCs w:val="24"/>
        </w:rPr>
        <w:t>Th</w:t>
      </w:r>
      <w:r w:rsidRPr="00D65BBE">
        <w:rPr>
          <w:rFonts w:asciiTheme="minorHAnsi" w:eastAsia="Calibri" w:hAnsiTheme="minorHAnsi" w:cstheme="minorHAnsi"/>
          <w:sz w:val="24"/>
          <w:szCs w:val="24"/>
        </w:rPr>
        <w:t>e</w:t>
      </w:r>
      <w:r w:rsidRPr="00D65BBE">
        <w:rPr>
          <w:rFonts w:asciiTheme="minorHAnsi" w:eastAsia="Calibri" w:hAnsiTheme="minorHAnsi" w:cstheme="minorHAnsi"/>
          <w:spacing w:val="2"/>
          <w:sz w:val="24"/>
          <w:szCs w:val="24"/>
        </w:rPr>
        <w:t xml:space="preserve"> </w:t>
      </w:r>
      <w:r w:rsidRPr="00D65BBE">
        <w:rPr>
          <w:rFonts w:asciiTheme="minorHAnsi" w:eastAsia="Calibri" w:hAnsiTheme="minorHAnsi" w:cstheme="minorHAnsi"/>
          <w:spacing w:val="-2"/>
          <w:sz w:val="24"/>
          <w:szCs w:val="24"/>
        </w:rPr>
        <w:t>l</w:t>
      </w:r>
      <w:r w:rsidRPr="00D65BBE">
        <w:rPr>
          <w:rFonts w:asciiTheme="minorHAnsi" w:eastAsia="Calibri" w:hAnsiTheme="minorHAnsi" w:cstheme="minorHAnsi"/>
          <w:sz w:val="24"/>
          <w:szCs w:val="24"/>
        </w:rPr>
        <w:t>ocal</w:t>
      </w:r>
      <w:r w:rsidRPr="00D65BBE">
        <w:rPr>
          <w:rFonts w:asciiTheme="minorHAnsi" w:eastAsia="Calibri" w:hAnsiTheme="minorHAnsi" w:cstheme="minorHAnsi"/>
          <w:spacing w:val="1"/>
          <w:sz w:val="24"/>
          <w:szCs w:val="24"/>
        </w:rPr>
        <w:t xml:space="preserve"> p</w:t>
      </w:r>
      <w:r w:rsidRPr="00D65BBE">
        <w:rPr>
          <w:rFonts w:asciiTheme="minorHAnsi" w:eastAsia="Calibri" w:hAnsiTheme="minorHAnsi" w:cstheme="minorHAnsi"/>
          <w:spacing w:val="-2"/>
          <w:sz w:val="24"/>
          <w:szCs w:val="24"/>
        </w:rPr>
        <w:t>l</w:t>
      </w:r>
      <w:r w:rsidRPr="00D65BBE">
        <w:rPr>
          <w:rFonts w:asciiTheme="minorHAnsi" w:eastAsia="Calibri" w:hAnsiTheme="minorHAnsi" w:cstheme="minorHAnsi"/>
          <w:sz w:val="24"/>
          <w:szCs w:val="24"/>
        </w:rPr>
        <w:t>a</w:t>
      </w:r>
      <w:r w:rsidRPr="00D65BBE">
        <w:rPr>
          <w:rFonts w:asciiTheme="minorHAnsi" w:eastAsia="Calibri" w:hAnsiTheme="minorHAnsi" w:cstheme="minorHAnsi"/>
          <w:spacing w:val="1"/>
          <w:sz w:val="24"/>
          <w:szCs w:val="24"/>
        </w:rPr>
        <w:t>nn</w:t>
      </w:r>
      <w:r w:rsidRPr="00D65BBE">
        <w:rPr>
          <w:rFonts w:asciiTheme="minorHAnsi" w:eastAsia="Calibri" w:hAnsiTheme="minorHAnsi" w:cstheme="minorHAnsi"/>
          <w:spacing w:val="-2"/>
          <w:sz w:val="24"/>
          <w:szCs w:val="24"/>
        </w:rPr>
        <w:t>i</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g</w:t>
      </w:r>
      <w:r w:rsidRPr="00D65BBE">
        <w:rPr>
          <w:rFonts w:asciiTheme="minorHAnsi" w:eastAsia="Calibri" w:hAnsiTheme="minorHAnsi" w:cstheme="minorHAnsi"/>
          <w:spacing w:val="3"/>
          <w:sz w:val="24"/>
          <w:szCs w:val="24"/>
        </w:rPr>
        <w:t xml:space="preserve"> </w:t>
      </w:r>
      <w:r w:rsidRPr="00D65BBE">
        <w:rPr>
          <w:rFonts w:asciiTheme="minorHAnsi" w:eastAsia="Calibri" w:hAnsiTheme="minorHAnsi" w:cstheme="minorHAnsi"/>
          <w:spacing w:val="-2"/>
          <w:sz w:val="24"/>
          <w:szCs w:val="24"/>
        </w:rPr>
        <w:t>a</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z w:val="24"/>
          <w:szCs w:val="24"/>
        </w:rPr>
        <w:t>d</w:t>
      </w:r>
      <w:r w:rsidRPr="00D65BBE">
        <w:rPr>
          <w:rFonts w:asciiTheme="minorHAnsi" w:eastAsia="Calibri" w:hAnsiTheme="minorHAnsi" w:cstheme="minorHAnsi"/>
          <w:spacing w:val="-1"/>
          <w:sz w:val="24"/>
          <w:szCs w:val="24"/>
        </w:rPr>
        <w:t xml:space="preserve"> </w:t>
      </w:r>
      <w:r w:rsidRPr="00D65BBE">
        <w:rPr>
          <w:rFonts w:asciiTheme="minorHAnsi" w:eastAsia="Calibri" w:hAnsiTheme="minorHAnsi" w:cstheme="minorHAnsi"/>
          <w:sz w:val="24"/>
          <w:szCs w:val="24"/>
        </w:rPr>
        <w:t>l</w:t>
      </w:r>
      <w:r w:rsidRPr="00D65BBE">
        <w:rPr>
          <w:rFonts w:asciiTheme="minorHAnsi" w:eastAsia="Calibri" w:hAnsiTheme="minorHAnsi" w:cstheme="minorHAnsi"/>
          <w:spacing w:val="-2"/>
          <w:sz w:val="24"/>
          <w:szCs w:val="24"/>
        </w:rPr>
        <w:t>o</w:t>
      </w:r>
      <w:r w:rsidRPr="00D65BBE">
        <w:rPr>
          <w:rFonts w:asciiTheme="minorHAnsi" w:eastAsia="Calibri" w:hAnsiTheme="minorHAnsi" w:cstheme="minorHAnsi"/>
          <w:spacing w:val="-1"/>
          <w:sz w:val="24"/>
          <w:szCs w:val="24"/>
        </w:rPr>
        <w:t>c</w:t>
      </w:r>
      <w:r w:rsidRPr="00D65BBE">
        <w:rPr>
          <w:rFonts w:asciiTheme="minorHAnsi" w:eastAsia="Calibri" w:hAnsiTheme="minorHAnsi" w:cstheme="minorHAnsi"/>
          <w:sz w:val="24"/>
          <w:szCs w:val="24"/>
        </w:rPr>
        <w:t>al</w:t>
      </w:r>
      <w:r w:rsidRPr="00D65BBE">
        <w:rPr>
          <w:rFonts w:asciiTheme="minorHAnsi" w:eastAsia="Calibri" w:hAnsiTheme="minorHAnsi" w:cstheme="minorHAnsi"/>
          <w:spacing w:val="1"/>
          <w:sz w:val="24"/>
          <w:szCs w:val="24"/>
        </w:rPr>
        <w:t xml:space="preserve"> </w:t>
      </w:r>
      <w:r w:rsidRPr="00D65BBE">
        <w:rPr>
          <w:rFonts w:asciiTheme="minorHAnsi" w:eastAsia="Calibri" w:hAnsiTheme="minorHAnsi" w:cstheme="minorHAnsi"/>
          <w:sz w:val="24"/>
          <w:szCs w:val="24"/>
        </w:rPr>
        <w:t>a</w:t>
      </w:r>
      <w:r w:rsidRPr="00D65BBE">
        <w:rPr>
          <w:rFonts w:asciiTheme="minorHAnsi" w:eastAsia="Calibri" w:hAnsiTheme="minorHAnsi" w:cstheme="minorHAnsi"/>
          <w:spacing w:val="1"/>
          <w:sz w:val="24"/>
          <w:szCs w:val="24"/>
        </w:rPr>
        <w:t>u</w:t>
      </w:r>
      <w:r w:rsidRPr="00D65BBE">
        <w:rPr>
          <w:rFonts w:asciiTheme="minorHAnsi" w:eastAsia="Calibri" w:hAnsiTheme="minorHAnsi" w:cstheme="minorHAnsi"/>
          <w:spacing w:val="-1"/>
          <w:sz w:val="24"/>
          <w:szCs w:val="24"/>
        </w:rPr>
        <w:t>t</w:t>
      </w:r>
      <w:r w:rsidRPr="00D65BBE">
        <w:rPr>
          <w:rFonts w:asciiTheme="minorHAnsi" w:eastAsia="Calibri" w:hAnsiTheme="minorHAnsi" w:cstheme="minorHAnsi"/>
          <w:spacing w:val="1"/>
          <w:sz w:val="24"/>
          <w:szCs w:val="24"/>
        </w:rPr>
        <w:t>h</w:t>
      </w:r>
      <w:r w:rsidRPr="00D65BBE">
        <w:rPr>
          <w:rFonts w:asciiTheme="minorHAnsi" w:eastAsia="Calibri" w:hAnsiTheme="minorHAnsi" w:cstheme="minorHAnsi"/>
          <w:sz w:val="24"/>
          <w:szCs w:val="24"/>
        </w:rPr>
        <w:t>o</w:t>
      </w:r>
      <w:r w:rsidRPr="00D65BBE">
        <w:rPr>
          <w:rFonts w:asciiTheme="minorHAnsi" w:eastAsia="Calibri" w:hAnsiTheme="minorHAnsi" w:cstheme="minorHAnsi"/>
          <w:spacing w:val="1"/>
          <w:sz w:val="24"/>
          <w:szCs w:val="24"/>
        </w:rPr>
        <w:t>r</w:t>
      </w:r>
      <w:r w:rsidRPr="00D65BBE">
        <w:rPr>
          <w:rFonts w:asciiTheme="minorHAnsi" w:eastAsia="Calibri" w:hAnsiTheme="minorHAnsi" w:cstheme="minorHAnsi"/>
          <w:spacing w:val="-2"/>
          <w:sz w:val="24"/>
          <w:szCs w:val="24"/>
        </w:rPr>
        <w:t>i</w:t>
      </w:r>
      <w:r w:rsidRPr="00D65BBE">
        <w:rPr>
          <w:rFonts w:asciiTheme="minorHAnsi" w:eastAsia="Calibri" w:hAnsiTheme="minorHAnsi" w:cstheme="minorHAnsi"/>
          <w:spacing w:val="1"/>
          <w:sz w:val="24"/>
          <w:szCs w:val="24"/>
        </w:rPr>
        <w:t>t</w:t>
      </w:r>
      <w:r w:rsidRPr="00D65BBE">
        <w:rPr>
          <w:rFonts w:asciiTheme="minorHAnsi" w:eastAsia="Calibri" w:hAnsiTheme="minorHAnsi" w:cstheme="minorHAnsi"/>
          <w:sz w:val="24"/>
          <w:szCs w:val="24"/>
        </w:rPr>
        <w:t>y co</w:t>
      </w:r>
      <w:r w:rsidRPr="00D65BBE">
        <w:rPr>
          <w:rFonts w:asciiTheme="minorHAnsi" w:eastAsia="Calibri" w:hAnsiTheme="minorHAnsi" w:cstheme="minorHAnsi"/>
          <w:spacing w:val="-1"/>
          <w:sz w:val="24"/>
          <w:szCs w:val="24"/>
        </w:rPr>
        <w:t>n</w:t>
      </w:r>
      <w:r w:rsidRPr="00D65BBE">
        <w:rPr>
          <w:rFonts w:asciiTheme="minorHAnsi" w:eastAsia="Calibri" w:hAnsiTheme="minorHAnsi" w:cstheme="minorHAnsi"/>
          <w:spacing w:val="1"/>
          <w:sz w:val="24"/>
          <w:szCs w:val="24"/>
        </w:rPr>
        <w:t>t</w:t>
      </w:r>
      <w:r w:rsidRPr="00D65BBE">
        <w:rPr>
          <w:rFonts w:asciiTheme="minorHAnsi" w:eastAsia="Calibri" w:hAnsiTheme="minorHAnsi" w:cstheme="minorHAnsi"/>
          <w:sz w:val="24"/>
          <w:szCs w:val="24"/>
        </w:rPr>
        <w:t>ex</w:t>
      </w:r>
      <w:r w:rsidRPr="00D65BBE">
        <w:rPr>
          <w:rFonts w:asciiTheme="minorHAnsi" w:eastAsia="Calibri" w:hAnsiTheme="minorHAnsi" w:cstheme="minorHAnsi"/>
          <w:spacing w:val="1"/>
          <w:sz w:val="24"/>
          <w:szCs w:val="24"/>
        </w:rPr>
        <w:t>t</w:t>
      </w:r>
      <w:r w:rsidRPr="00D65BBE">
        <w:rPr>
          <w:rFonts w:asciiTheme="minorHAnsi" w:eastAsia="Calibri" w:hAnsiTheme="minorHAnsi" w:cstheme="minorHAnsi"/>
          <w:sz w:val="24"/>
          <w:szCs w:val="24"/>
        </w:rPr>
        <w:t>;</w:t>
      </w:r>
    </w:p>
    <w:p w14:paraId="490D2F82" w14:textId="428F8BCE" w:rsidR="004664C1" w:rsidRDefault="004664C1">
      <w:pPr>
        <w:spacing w:before="8" w:line="180" w:lineRule="exact"/>
        <w:rPr>
          <w:sz w:val="18"/>
          <w:szCs w:val="18"/>
        </w:rPr>
      </w:pPr>
    </w:p>
    <w:p w14:paraId="17F34371" w14:textId="6A6F0537" w:rsidR="00A16DBB" w:rsidRDefault="00A16DBB">
      <w:pPr>
        <w:spacing w:before="8" w:line="180" w:lineRule="exact"/>
        <w:rPr>
          <w:sz w:val="18"/>
          <w:szCs w:val="18"/>
        </w:rPr>
      </w:pPr>
    </w:p>
    <w:p w14:paraId="6AB58321" w14:textId="77777777" w:rsidR="004664C1" w:rsidRDefault="004664C1">
      <w:pPr>
        <w:spacing w:line="200" w:lineRule="exact"/>
      </w:pPr>
    </w:p>
    <w:p w14:paraId="50747EED" w14:textId="77777777" w:rsidR="004664C1" w:rsidRPr="00454D09" w:rsidRDefault="00980F7F" w:rsidP="001B4F73">
      <w:pPr>
        <w:pStyle w:val="Heading2"/>
        <w:numPr>
          <w:ilvl w:val="0"/>
          <w:numId w:val="0"/>
        </w:numPr>
        <w:rPr>
          <w:rFonts w:eastAsia="Calibri"/>
          <w:color w:val="0070C0"/>
        </w:rPr>
      </w:pPr>
      <w:bookmarkStart w:id="26" w:name="_Toc135388657"/>
      <w:r w:rsidRPr="00454D09">
        <w:rPr>
          <w:rFonts w:eastAsia="Calibri"/>
          <w:color w:val="0070C0"/>
          <w:spacing w:val="1"/>
        </w:rPr>
        <w:t>10.</w:t>
      </w:r>
      <w:r w:rsidRPr="00454D09">
        <w:rPr>
          <w:rFonts w:eastAsia="Calibri"/>
          <w:color w:val="0070C0"/>
        </w:rPr>
        <w:t>1</w:t>
      </w:r>
      <w:r w:rsidRPr="00454D09">
        <w:rPr>
          <w:rFonts w:eastAsia="Calibri"/>
          <w:color w:val="0070C0"/>
          <w:spacing w:val="-1"/>
        </w:rPr>
        <w:t xml:space="preserve"> </w:t>
      </w:r>
      <w:r w:rsidRPr="00454D09">
        <w:rPr>
          <w:rFonts w:eastAsia="Calibri"/>
          <w:color w:val="0070C0"/>
        </w:rPr>
        <w:t>Ove</w:t>
      </w:r>
      <w:r w:rsidRPr="00454D09">
        <w:rPr>
          <w:rFonts w:eastAsia="Calibri"/>
          <w:color w:val="0070C0"/>
          <w:spacing w:val="-1"/>
        </w:rPr>
        <w:t>r</w:t>
      </w:r>
      <w:r w:rsidRPr="00454D09">
        <w:rPr>
          <w:rFonts w:eastAsia="Calibri"/>
          <w:color w:val="0070C0"/>
        </w:rPr>
        <w:t>a</w:t>
      </w:r>
      <w:r w:rsidRPr="00454D09">
        <w:rPr>
          <w:rFonts w:eastAsia="Calibri"/>
          <w:color w:val="0070C0"/>
          <w:spacing w:val="-1"/>
        </w:rPr>
        <w:t>l</w:t>
      </w:r>
      <w:r w:rsidRPr="00454D09">
        <w:rPr>
          <w:rFonts w:eastAsia="Calibri"/>
          <w:color w:val="0070C0"/>
        </w:rPr>
        <w:t>l</w:t>
      </w:r>
      <w:r w:rsidRPr="00454D09">
        <w:rPr>
          <w:rFonts w:eastAsia="Calibri"/>
          <w:color w:val="0070C0"/>
          <w:spacing w:val="2"/>
        </w:rPr>
        <w:t xml:space="preserve"> </w:t>
      </w:r>
      <w:r w:rsidRPr="00454D09">
        <w:rPr>
          <w:rFonts w:eastAsia="Calibri"/>
          <w:color w:val="0070C0"/>
          <w:spacing w:val="1"/>
        </w:rPr>
        <w:t>E</w:t>
      </w:r>
      <w:r w:rsidRPr="00454D09">
        <w:rPr>
          <w:rFonts w:eastAsia="Calibri"/>
          <w:color w:val="0070C0"/>
        </w:rPr>
        <w:t>c</w:t>
      </w:r>
      <w:r w:rsidRPr="00454D09">
        <w:rPr>
          <w:rFonts w:eastAsia="Calibri"/>
          <w:color w:val="0070C0"/>
          <w:spacing w:val="-2"/>
        </w:rPr>
        <w:t>o</w:t>
      </w:r>
      <w:r w:rsidRPr="00454D09">
        <w:rPr>
          <w:rFonts w:eastAsia="Calibri"/>
          <w:color w:val="0070C0"/>
        </w:rPr>
        <w:t>n</w:t>
      </w:r>
      <w:r w:rsidRPr="00454D09">
        <w:rPr>
          <w:rFonts w:eastAsia="Calibri"/>
          <w:color w:val="0070C0"/>
          <w:spacing w:val="1"/>
        </w:rPr>
        <w:t>o</w:t>
      </w:r>
      <w:r w:rsidRPr="00454D09">
        <w:rPr>
          <w:rFonts w:eastAsia="Calibri"/>
          <w:color w:val="0070C0"/>
          <w:spacing w:val="-1"/>
        </w:rPr>
        <w:t>m</w:t>
      </w:r>
      <w:r w:rsidRPr="00454D09">
        <w:rPr>
          <w:rFonts w:eastAsia="Calibri"/>
          <w:color w:val="0070C0"/>
          <w:spacing w:val="1"/>
        </w:rPr>
        <w:t>i</w:t>
      </w:r>
      <w:r w:rsidRPr="00454D09">
        <w:rPr>
          <w:rFonts w:eastAsia="Calibri"/>
          <w:color w:val="0070C0"/>
        </w:rPr>
        <w:t xml:space="preserve">c </w:t>
      </w:r>
      <w:r w:rsidRPr="00454D09">
        <w:rPr>
          <w:rFonts w:eastAsia="Calibri"/>
          <w:color w:val="0070C0"/>
          <w:spacing w:val="-2"/>
        </w:rPr>
        <w:t>C</w:t>
      </w:r>
      <w:r w:rsidRPr="00454D09">
        <w:rPr>
          <w:rFonts w:eastAsia="Calibri"/>
          <w:color w:val="0070C0"/>
          <w:spacing w:val="-1"/>
        </w:rPr>
        <w:t>l</w:t>
      </w:r>
      <w:r w:rsidRPr="00454D09">
        <w:rPr>
          <w:rFonts w:eastAsia="Calibri"/>
          <w:color w:val="0070C0"/>
          <w:spacing w:val="1"/>
        </w:rPr>
        <w:t>i</w:t>
      </w:r>
      <w:r w:rsidRPr="00454D09">
        <w:rPr>
          <w:rFonts w:eastAsia="Calibri"/>
          <w:color w:val="0070C0"/>
          <w:spacing w:val="-1"/>
        </w:rPr>
        <w:t>m</w:t>
      </w:r>
      <w:r w:rsidRPr="00454D09">
        <w:rPr>
          <w:rFonts w:eastAsia="Calibri"/>
          <w:color w:val="0070C0"/>
        </w:rPr>
        <w:t>a</w:t>
      </w:r>
      <w:r w:rsidRPr="00454D09">
        <w:rPr>
          <w:rFonts w:eastAsia="Calibri"/>
          <w:color w:val="0070C0"/>
          <w:spacing w:val="1"/>
        </w:rPr>
        <w:t>t</w:t>
      </w:r>
      <w:r w:rsidRPr="00454D09">
        <w:rPr>
          <w:rFonts w:eastAsia="Calibri"/>
          <w:color w:val="0070C0"/>
        </w:rPr>
        <w:t>e</w:t>
      </w:r>
      <w:bookmarkEnd w:id="26"/>
    </w:p>
    <w:p w14:paraId="20362031" w14:textId="77777777" w:rsidR="004664C1" w:rsidRDefault="004664C1">
      <w:pPr>
        <w:spacing w:before="13" w:line="280" w:lineRule="exact"/>
        <w:rPr>
          <w:sz w:val="28"/>
          <w:szCs w:val="28"/>
        </w:rPr>
      </w:pPr>
    </w:p>
    <w:p w14:paraId="2B0668F2" w14:textId="2610A7C1"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Irela</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y</w:t>
      </w:r>
      <w:r>
        <w:rPr>
          <w:rFonts w:ascii="Calibri" w:eastAsia="Calibri" w:hAnsi="Calibri" w:cs="Calibri"/>
          <w:spacing w:val="1"/>
          <w:sz w:val="24"/>
          <w:szCs w:val="24"/>
        </w:rPr>
        <w:t xml:space="preserve"> h</w:t>
      </w:r>
      <w:r>
        <w:rPr>
          <w:rFonts w:ascii="Calibri" w:eastAsia="Calibri" w:hAnsi="Calibri" w:cs="Calibri"/>
          <w:sz w:val="24"/>
          <w:szCs w:val="24"/>
        </w:rPr>
        <w:t xml:space="preserve">as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2"/>
          <w:sz w:val="24"/>
          <w:szCs w:val="24"/>
        </w:rPr>
        <w:t>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tr</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gly</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last</w:t>
      </w:r>
      <w:r>
        <w:rPr>
          <w:rFonts w:ascii="Calibri" w:eastAsia="Calibri" w:hAnsi="Calibri" w:cs="Calibri"/>
          <w:spacing w:val="3"/>
          <w:sz w:val="24"/>
          <w:szCs w:val="24"/>
        </w:rPr>
        <w:t xml:space="preserve"> </w:t>
      </w:r>
      <w:r>
        <w:rPr>
          <w:rFonts w:ascii="Calibri" w:eastAsia="Calibri" w:hAnsi="Calibri" w:cs="Calibri"/>
          <w:spacing w:val="-1"/>
          <w:sz w:val="24"/>
          <w:szCs w:val="24"/>
        </w:rPr>
        <w:t>nu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years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as 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2"/>
          <w:sz w:val="24"/>
          <w:szCs w:val="24"/>
        </w:rPr>
        <w:t xml:space="preserve"> </w:t>
      </w:r>
      <w:r>
        <w:rPr>
          <w:rFonts w:ascii="Calibri" w:eastAsia="Calibri" w:hAnsi="Calibri" w:cs="Calibri"/>
          <w:sz w:val="24"/>
          <w:szCs w:val="24"/>
        </w:rPr>
        <w:t>a</w:t>
      </w:r>
      <w:r>
        <w:rPr>
          <w:rFonts w:ascii="Calibri" w:eastAsia="Calibri" w:hAnsi="Calibri" w:cs="Calibri"/>
          <w:spacing w:val="19"/>
          <w:sz w:val="24"/>
          <w:szCs w:val="24"/>
        </w:rPr>
        <w:t xml:space="preserve"> </w:t>
      </w:r>
      <w:r>
        <w:rPr>
          <w:rFonts w:ascii="Calibri" w:eastAsia="Calibri" w:hAnsi="Calibri" w:cs="Calibri"/>
          <w:sz w:val="24"/>
          <w:szCs w:val="24"/>
        </w:rPr>
        <w:t>small</w:t>
      </w:r>
      <w:r>
        <w:rPr>
          <w:rFonts w:ascii="Calibri" w:eastAsia="Calibri" w:hAnsi="Calibri" w:cs="Calibri"/>
          <w:spacing w:val="20"/>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21"/>
          <w:sz w:val="24"/>
          <w:szCs w:val="24"/>
        </w:rPr>
        <w:t xml:space="preserve"> </w:t>
      </w:r>
      <w:r>
        <w:rPr>
          <w:rFonts w:ascii="Calibri" w:eastAsia="Calibri" w:hAnsi="Calibri" w:cs="Calibri"/>
          <w:sz w:val="24"/>
          <w:szCs w:val="24"/>
        </w:rPr>
        <w:t>of</w:t>
      </w:r>
      <w:r>
        <w:rPr>
          <w:rFonts w:ascii="Calibri" w:eastAsia="Calibri" w:hAnsi="Calibri" w:cs="Calibri"/>
          <w:spacing w:val="2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ountries</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z w:val="24"/>
          <w:szCs w:val="24"/>
        </w:rPr>
        <w:t>growth</w:t>
      </w:r>
      <w:r>
        <w:rPr>
          <w:rFonts w:ascii="Calibri" w:eastAsia="Calibri" w:hAnsi="Calibri" w:cs="Calibri"/>
          <w:spacing w:val="20"/>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emic.</w:t>
      </w:r>
      <w:r>
        <w:rPr>
          <w:rFonts w:ascii="Calibri" w:eastAsia="Calibri" w:hAnsi="Calibri" w:cs="Calibri"/>
          <w:spacing w:val="20"/>
          <w:sz w:val="24"/>
          <w:szCs w:val="24"/>
        </w:rPr>
        <w:t xml:space="preserve"> </w:t>
      </w:r>
      <w:r w:rsidR="00F36168">
        <w:rPr>
          <w:rFonts w:ascii="Calibri" w:eastAsia="Calibri" w:hAnsi="Calibri" w:cs="Calibri"/>
          <w:spacing w:val="20"/>
          <w:sz w:val="24"/>
          <w:szCs w:val="24"/>
        </w:rPr>
        <w:t xml:space="preserve">Nonetheless, </w:t>
      </w:r>
      <w:r w:rsidR="00F36168">
        <w:rPr>
          <w:rFonts w:ascii="Calibri" w:eastAsia="Calibri" w:hAnsi="Calibri" w:cs="Calibri"/>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 xml:space="preserve">ost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ries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Irel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global do</w:t>
      </w:r>
      <w:r>
        <w:rPr>
          <w:rFonts w:ascii="Calibri" w:eastAsia="Calibri" w:hAnsi="Calibri" w:cs="Calibri"/>
          <w:spacing w:val="-1"/>
          <w:sz w:val="24"/>
          <w:szCs w:val="24"/>
        </w:rPr>
        <w:t>w</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rn ris</w:t>
      </w:r>
      <w:r>
        <w:rPr>
          <w:rFonts w:ascii="Calibri" w:eastAsia="Calibri" w:hAnsi="Calibri" w:cs="Calibri"/>
          <w:spacing w:val="-1"/>
          <w:sz w:val="24"/>
          <w:szCs w:val="24"/>
        </w:rPr>
        <w:t>k</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j</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livi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ge.</w:t>
      </w:r>
    </w:p>
    <w:p w14:paraId="2FF4E2D5" w14:textId="77777777" w:rsidR="004664C1" w:rsidRDefault="004664C1">
      <w:pPr>
        <w:spacing w:before="13" w:line="280" w:lineRule="exact"/>
        <w:rPr>
          <w:sz w:val="28"/>
          <w:szCs w:val="28"/>
        </w:rPr>
      </w:pPr>
    </w:p>
    <w:p w14:paraId="517493C6" w14:textId="67C4EAE0"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lastRenderedPageBreak/>
        <w:t>On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up</w:t>
      </w:r>
      <w:r>
        <w:rPr>
          <w:rFonts w:ascii="Calibri" w:eastAsia="Calibri" w:hAnsi="Calibri" w:cs="Calibri"/>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t</w:t>
      </w:r>
      <w:r>
        <w:rPr>
          <w:rFonts w:ascii="Calibri" w:eastAsia="Calibri" w:hAnsi="Calibri" w:cs="Calibri"/>
          <w:sz w:val="24"/>
          <w:szCs w:val="24"/>
        </w:rPr>
        <w:t>ry’s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illed</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b</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p</w:t>
      </w:r>
      <w:r>
        <w:rPr>
          <w:rFonts w:ascii="Calibri" w:eastAsia="Calibri" w:hAnsi="Calibri" w:cs="Calibri"/>
          <w:spacing w:val="3"/>
          <w:sz w:val="24"/>
          <w:szCs w:val="24"/>
        </w:rPr>
        <w:t>i</w:t>
      </w:r>
      <w:r>
        <w:rPr>
          <w:rFonts w:ascii="Calibri" w:eastAsia="Calibri" w:hAnsi="Calibri" w:cs="Calibri"/>
          <w:spacing w:val="1"/>
          <w:sz w:val="24"/>
          <w:szCs w:val="24"/>
        </w:rPr>
        <w:t>p</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sy 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b</w:t>
      </w:r>
      <w:r>
        <w:rPr>
          <w:rFonts w:ascii="Calibri" w:eastAsia="Calibri" w:hAnsi="Calibri" w:cs="Calibri"/>
          <w:sz w:val="24"/>
          <w:szCs w:val="24"/>
        </w:rPr>
        <w:t xml:space="preserve">oth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UK 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6"/>
          <w:sz w:val="24"/>
          <w:szCs w:val="24"/>
        </w:rPr>
        <w:t>a</w:t>
      </w:r>
      <w:r>
        <w:rPr>
          <w:rFonts w:ascii="Calibri" w:eastAsia="Calibri" w:hAnsi="Calibri" w:cs="Calibri"/>
          <w:sz w:val="24"/>
          <w:szCs w:val="24"/>
        </w:rPr>
        <w:t>ll</w:t>
      </w:r>
      <w:r>
        <w:rPr>
          <w:rFonts w:ascii="Calibri" w:eastAsia="Calibri" w:hAnsi="Calibri" w:cs="Calibri"/>
          <w:spacing w:val="3"/>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 xml:space="preserve">ely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growth</w:t>
      </w:r>
      <w:r>
        <w:rPr>
          <w:rFonts w:ascii="Calibri" w:eastAsia="Calibri" w:hAnsi="Calibri" w:cs="Calibri"/>
          <w:spacing w:val="2"/>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years.</w:t>
      </w:r>
    </w:p>
    <w:p w14:paraId="6644BF11" w14:textId="77777777" w:rsidR="001B4F73" w:rsidRDefault="001B4F73" w:rsidP="001B4F73">
      <w:pPr>
        <w:ind w:right="103"/>
        <w:jc w:val="both"/>
        <w:rPr>
          <w:rFonts w:ascii="Calibri" w:eastAsia="Calibri" w:hAnsi="Calibri" w:cs="Calibri"/>
          <w:sz w:val="24"/>
          <w:szCs w:val="24"/>
        </w:rPr>
      </w:pPr>
    </w:p>
    <w:p w14:paraId="3E683355" w14:textId="101F0CFA" w:rsidR="004664C1" w:rsidRDefault="001B4F73">
      <w:pPr>
        <w:spacing w:before="7"/>
        <w:ind w:left="140" w:right="103"/>
        <w:jc w:val="both"/>
        <w:rPr>
          <w:rFonts w:ascii="Calibri" w:eastAsia="Calibri" w:hAnsi="Calibri" w:cs="Calibri"/>
          <w:sz w:val="24"/>
          <w:szCs w:val="24"/>
        </w:rPr>
      </w:pPr>
      <w:r>
        <w:rPr>
          <w:rFonts w:ascii="Calibri" w:eastAsia="Calibri" w:hAnsi="Calibri" w:cs="Calibri"/>
          <w:sz w:val="24"/>
          <w:szCs w:val="24"/>
        </w:rPr>
        <w:t>Ire</w:t>
      </w:r>
      <w:r w:rsidR="00980F7F">
        <w:rPr>
          <w:rFonts w:ascii="Calibri" w:eastAsia="Calibri" w:hAnsi="Calibri" w:cs="Calibri"/>
          <w:sz w:val="24"/>
          <w:szCs w:val="24"/>
        </w:rPr>
        <w:t>la</w:t>
      </w:r>
      <w:r w:rsidR="00980F7F">
        <w:rPr>
          <w:rFonts w:ascii="Calibri" w:eastAsia="Calibri" w:hAnsi="Calibri" w:cs="Calibri"/>
          <w:spacing w:val="1"/>
          <w:sz w:val="24"/>
          <w:szCs w:val="24"/>
        </w:rPr>
        <w:t>nd</w:t>
      </w:r>
      <w:r w:rsidR="00980F7F">
        <w:rPr>
          <w:rFonts w:ascii="Calibri" w:eastAsia="Calibri" w:hAnsi="Calibri" w:cs="Calibri"/>
          <w:sz w:val="24"/>
          <w:szCs w:val="24"/>
        </w:rPr>
        <w:t>’s s</w:t>
      </w:r>
      <w:r w:rsidR="00980F7F">
        <w:rPr>
          <w:rFonts w:ascii="Calibri" w:eastAsia="Calibri" w:hAnsi="Calibri" w:cs="Calibri"/>
          <w:spacing w:val="1"/>
          <w:sz w:val="24"/>
          <w:szCs w:val="24"/>
        </w:rPr>
        <w:t>t</w:t>
      </w:r>
      <w:r w:rsidR="00980F7F">
        <w:rPr>
          <w:rFonts w:ascii="Calibri" w:eastAsia="Calibri" w:hAnsi="Calibri" w:cs="Calibri"/>
          <w:sz w:val="24"/>
          <w:szCs w:val="24"/>
        </w:rPr>
        <w:t>r</w:t>
      </w:r>
      <w:r w:rsidR="00980F7F">
        <w:rPr>
          <w:rFonts w:ascii="Calibri" w:eastAsia="Calibri" w:hAnsi="Calibri" w:cs="Calibri"/>
          <w:spacing w:val="-1"/>
          <w:sz w:val="24"/>
          <w:szCs w:val="24"/>
        </w:rPr>
        <w:t>o</w:t>
      </w:r>
      <w:r w:rsidR="00980F7F">
        <w:rPr>
          <w:rFonts w:ascii="Calibri" w:eastAsia="Calibri" w:hAnsi="Calibri" w:cs="Calibri"/>
          <w:spacing w:val="1"/>
          <w:sz w:val="24"/>
          <w:szCs w:val="24"/>
        </w:rPr>
        <w:t>n</w:t>
      </w:r>
      <w:r w:rsidR="00980F7F">
        <w:rPr>
          <w:rFonts w:ascii="Calibri" w:eastAsia="Calibri" w:hAnsi="Calibri" w:cs="Calibri"/>
          <w:sz w:val="24"/>
          <w:szCs w:val="24"/>
        </w:rPr>
        <w:t>g</w:t>
      </w:r>
      <w:r w:rsidR="00980F7F">
        <w:rPr>
          <w:rFonts w:ascii="Calibri" w:eastAsia="Calibri" w:hAnsi="Calibri" w:cs="Calibri"/>
          <w:spacing w:val="2"/>
          <w:sz w:val="24"/>
          <w:szCs w:val="24"/>
        </w:rPr>
        <w:t xml:space="preserve"> </w:t>
      </w:r>
      <w:r w:rsidR="00980F7F">
        <w:rPr>
          <w:rFonts w:ascii="Calibri" w:eastAsia="Calibri" w:hAnsi="Calibri" w:cs="Calibri"/>
          <w:spacing w:val="-2"/>
          <w:sz w:val="24"/>
          <w:szCs w:val="24"/>
        </w:rPr>
        <w:t>i</w:t>
      </w:r>
      <w:r w:rsidR="00980F7F">
        <w:rPr>
          <w:rFonts w:ascii="Calibri" w:eastAsia="Calibri" w:hAnsi="Calibri" w:cs="Calibri"/>
          <w:spacing w:val="1"/>
          <w:sz w:val="24"/>
          <w:szCs w:val="24"/>
        </w:rPr>
        <w:t>n</w:t>
      </w:r>
      <w:r w:rsidR="00980F7F">
        <w:rPr>
          <w:rFonts w:ascii="Calibri" w:eastAsia="Calibri" w:hAnsi="Calibri" w:cs="Calibri"/>
          <w:spacing w:val="-1"/>
          <w:sz w:val="24"/>
          <w:szCs w:val="24"/>
        </w:rPr>
        <w:t>d</w:t>
      </w:r>
      <w:r w:rsidR="00980F7F">
        <w:rPr>
          <w:rFonts w:ascii="Calibri" w:eastAsia="Calibri" w:hAnsi="Calibri" w:cs="Calibri"/>
          <w:spacing w:val="1"/>
          <w:sz w:val="24"/>
          <w:szCs w:val="24"/>
        </w:rPr>
        <w:t>u</w:t>
      </w:r>
      <w:r w:rsidR="00980F7F">
        <w:rPr>
          <w:rFonts w:ascii="Calibri" w:eastAsia="Calibri" w:hAnsi="Calibri" w:cs="Calibri"/>
          <w:sz w:val="24"/>
          <w:szCs w:val="24"/>
        </w:rPr>
        <w:t>s</w:t>
      </w:r>
      <w:r w:rsidR="00980F7F">
        <w:rPr>
          <w:rFonts w:ascii="Calibri" w:eastAsia="Calibri" w:hAnsi="Calibri" w:cs="Calibri"/>
          <w:spacing w:val="3"/>
          <w:sz w:val="24"/>
          <w:szCs w:val="24"/>
        </w:rPr>
        <w:t>t</w:t>
      </w:r>
      <w:r w:rsidR="00980F7F">
        <w:rPr>
          <w:rFonts w:ascii="Calibri" w:eastAsia="Calibri" w:hAnsi="Calibri" w:cs="Calibri"/>
          <w:sz w:val="24"/>
          <w:szCs w:val="24"/>
        </w:rPr>
        <w:t>r</w:t>
      </w:r>
      <w:r w:rsidR="00980F7F">
        <w:rPr>
          <w:rFonts w:ascii="Calibri" w:eastAsia="Calibri" w:hAnsi="Calibri" w:cs="Calibri"/>
          <w:spacing w:val="-2"/>
          <w:sz w:val="24"/>
          <w:szCs w:val="24"/>
        </w:rPr>
        <w:t>i</w:t>
      </w:r>
      <w:r w:rsidR="00980F7F">
        <w:rPr>
          <w:rFonts w:ascii="Calibri" w:eastAsia="Calibri" w:hAnsi="Calibri" w:cs="Calibri"/>
          <w:sz w:val="24"/>
          <w:szCs w:val="24"/>
        </w:rPr>
        <w:t>al</w:t>
      </w:r>
      <w:r w:rsidR="00980F7F">
        <w:rPr>
          <w:rFonts w:ascii="Calibri" w:eastAsia="Calibri" w:hAnsi="Calibri" w:cs="Calibri"/>
          <w:spacing w:val="3"/>
          <w:sz w:val="24"/>
          <w:szCs w:val="24"/>
        </w:rPr>
        <w:t xml:space="preserve"> </w:t>
      </w:r>
      <w:r w:rsidR="00980F7F">
        <w:rPr>
          <w:rFonts w:ascii="Calibri" w:eastAsia="Calibri" w:hAnsi="Calibri" w:cs="Calibri"/>
          <w:spacing w:val="1"/>
          <w:sz w:val="24"/>
          <w:szCs w:val="24"/>
        </w:rPr>
        <w:t>b</w:t>
      </w:r>
      <w:r w:rsidR="00980F7F">
        <w:rPr>
          <w:rFonts w:ascii="Calibri" w:eastAsia="Calibri" w:hAnsi="Calibri" w:cs="Calibri"/>
          <w:sz w:val="24"/>
          <w:szCs w:val="24"/>
        </w:rPr>
        <w:t>ase</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in</w:t>
      </w:r>
      <w:r w:rsidR="00980F7F">
        <w:rPr>
          <w:rFonts w:ascii="Calibri" w:eastAsia="Calibri" w:hAnsi="Calibri" w:cs="Calibri"/>
          <w:spacing w:val="1"/>
          <w:sz w:val="24"/>
          <w:szCs w:val="24"/>
        </w:rPr>
        <w:t xml:space="preserve"> </w:t>
      </w:r>
      <w:r w:rsidR="00980F7F">
        <w:rPr>
          <w:rFonts w:ascii="Calibri" w:eastAsia="Calibri" w:hAnsi="Calibri" w:cs="Calibri"/>
          <w:spacing w:val="-1"/>
          <w:sz w:val="24"/>
          <w:szCs w:val="24"/>
        </w:rPr>
        <w:t>k</w:t>
      </w:r>
      <w:r w:rsidR="00980F7F">
        <w:rPr>
          <w:rFonts w:ascii="Calibri" w:eastAsia="Calibri" w:hAnsi="Calibri" w:cs="Calibri"/>
          <w:sz w:val="24"/>
          <w:szCs w:val="24"/>
        </w:rPr>
        <w:t>ey</w:t>
      </w:r>
      <w:r w:rsidR="00980F7F">
        <w:rPr>
          <w:rFonts w:ascii="Calibri" w:eastAsia="Calibri" w:hAnsi="Calibri" w:cs="Calibri"/>
          <w:spacing w:val="2"/>
          <w:sz w:val="24"/>
          <w:szCs w:val="24"/>
        </w:rPr>
        <w:t xml:space="preserve"> </w:t>
      </w:r>
      <w:r w:rsidR="00980F7F">
        <w:rPr>
          <w:rFonts w:ascii="Calibri" w:eastAsia="Calibri" w:hAnsi="Calibri" w:cs="Calibri"/>
          <w:sz w:val="24"/>
          <w:szCs w:val="24"/>
        </w:rPr>
        <w:t>sec</w:t>
      </w:r>
      <w:r w:rsidR="00980F7F">
        <w:rPr>
          <w:rFonts w:ascii="Calibri" w:eastAsia="Calibri" w:hAnsi="Calibri" w:cs="Calibri"/>
          <w:spacing w:val="-2"/>
          <w:sz w:val="24"/>
          <w:szCs w:val="24"/>
        </w:rPr>
        <w:t>t</w:t>
      </w:r>
      <w:r w:rsidR="00980F7F">
        <w:rPr>
          <w:rFonts w:ascii="Calibri" w:eastAsia="Calibri" w:hAnsi="Calibri" w:cs="Calibri"/>
          <w:sz w:val="24"/>
          <w:szCs w:val="24"/>
        </w:rPr>
        <w:t>o</w:t>
      </w:r>
      <w:r w:rsidR="00980F7F">
        <w:rPr>
          <w:rFonts w:ascii="Calibri" w:eastAsia="Calibri" w:hAnsi="Calibri" w:cs="Calibri"/>
          <w:spacing w:val="1"/>
          <w:sz w:val="24"/>
          <w:szCs w:val="24"/>
        </w:rPr>
        <w:t>r</w:t>
      </w:r>
      <w:r w:rsidR="00980F7F">
        <w:rPr>
          <w:rFonts w:ascii="Calibri" w:eastAsia="Calibri" w:hAnsi="Calibri" w:cs="Calibri"/>
          <w:spacing w:val="2"/>
          <w:sz w:val="24"/>
          <w:szCs w:val="24"/>
        </w:rPr>
        <w:t>s</w:t>
      </w:r>
      <w:r w:rsidR="00980F7F">
        <w:rPr>
          <w:rFonts w:ascii="Calibri" w:eastAsia="Calibri" w:hAnsi="Calibri" w:cs="Calibri"/>
          <w:sz w:val="24"/>
          <w:szCs w:val="24"/>
        </w:rPr>
        <w:t>,</w:t>
      </w:r>
      <w:r w:rsidR="00980F7F">
        <w:rPr>
          <w:rFonts w:ascii="Calibri" w:eastAsia="Calibri" w:hAnsi="Calibri" w:cs="Calibri"/>
          <w:spacing w:val="3"/>
          <w:sz w:val="24"/>
          <w:szCs w:val="24"/>
        </w:rPr>
        <w:t xml:space="preserve"> </w:t>
      </w:r>
      <w:r w:rsidR="00980F7F">
        <w:rPr>
          <w:rFonts w:ascii="Calibri" w:eastAsia="Calibri" w:hAnsi="Calibri" w:cs="Calibri"/>
          <w:spacing w:val="-2"/>
          <w:sz w:val="24"/>
          <w:szCs w:val="24"/>
        </w:rPr>
        <w:t>i</w:t>
      </w:r>
      <w:r w:rsidR="00980F7F">
        <w:rPr>
          <w:rFonts w:ascii="Calibri" w:eastAsia="Calibri" w:hAnsi="Calibri" w:cs="Calibri"/>
          <w:sz w:val="24"/>
          <w:szCs w:val="24"/>
        </w:rPr>
        <w:t>n</w:t>
      </w:r>
      <w:r w:rsidR="00980F7F">
        <w:rPr>
          <w:rFonts w:ascii="Calibri" w:eastAsia="Calibri" w:hAnsi="Calibri" w:cs="Calibri"/>
          <w:spacing w:val="1"/>
          <w:sz w:val="24"/>
          <w:szCs w:val="24"/>
        </w:rPr>
        <w:t xml:space="preserve"> p</w:t>
      </w:r>
      <w:r w:rsidR="00980F7F">
        <w:rPr>
          <w:rFonts w:ascii="Calibri" w:eastAsia="Calibri" w:hAnsi="Calibri" w:cs="Calibri"/>
          <w:sz w:val="24"/>
          <w:szCs w:val="24"/>
        </w:rPr>
        <w:t>a</w:t>
      </w:r>
      <w:r w:rsidR="00980F7F">
        <w:rPr>
          <w:rFonts w:ascii="Calibri" w:eastAsia="Calibri" w:hAnsi="Calibri" w:cs="Calibri"/>
          <w:spacing w:val="-2"/>
          <w:sz w:val="24"/>
          <w:szCs w:val="24"/>
        </w:rPr>
        <w:t>r</w:t>
      </w:r>
      <w:r w:rsidR="00980F7F">
        <w:rPr>
          <w:rFonts w:ascii="Calibri" w:eastAsia="Calibri" w:hAnsi="Calibri" w:cs="Calibri"/>
          <w:spacing w:val="1"/>
          <w:sz w:val="24"/>
          <w:szCs w:val="24"/>
        </w:rPr>
        <w:t>t</w:t>
      </w:r>
      <w:r w:rsidR="00980F7F">
        <w:rPr>
          <w:rFonts w:ascii="Calibri" w:eastAsia="Calibri" w:hAnsi="Calibri" w:cs="Calibri"/>
          <w:sz w:val="24"/>
          <w:szCs w:val="24"/>
        </w:rPr>
        <w:t>i</w:t>
      </w:r>
      <w:r w:rsidR="00980F7F">
        <w:rPr>
          <w:rFonts w:ascii="Calibri" w:eastAsia="Calibri" w:hAnsi="Calibri" w:cs="Calibri"/>
          <w:spacing w:val="-1"/>
          <w:sz w:val="24"/>
          <w:szCs w:val="24"/>
        </w:rPr>
        <w:t>c</w:t>
      </w:r>
      <w:r w:rsidR="00980F7F">
        <w:rPr>
          <w:rFonts w:ascii="Calibri" w:eastAsia="Calibri" w:hAnsi="Calibri" w:cs="Calibri"/>
          <w:spacing w:val="1"/>
          <w:sz w:val="24"/>
          <w:szCs w:val="24"/>
        </w:rPr>
        <w:t>u</w:t>
      </w:r>
      <w:r w:rsidR="00980F7F">
        <w:rPr>
          <w:rFonts w:ascii="Calibri" w:eastAsia="Calibri" w:hAnsi="Calibri" w:cs="Calibri"/>
          <w:sz w:val="24"/>
          <w:szCs w:val="24"/>
        </w:rPr>
        <w:t>lar</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in</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L</w:t>
      </w:r>
      <w:r w:rsidR="00980F7F">
        <w:rPr>
          <w:rFonts w:ascii="Calibri" w:eastAsia="Calibri" w:hAnsi="Calibri" w:cs="Calibri"/>
          <w:spacing w:val="2"/>
          <w:sz w:val="24"/>
          <w:szCs w:val="24"/>
        </w:rPr>
        <w:t>i</w:t>
      </w:r>
      <w:r w:rsidR="00980F7F">
        <w:rPr>
          <w:rFonts w:ascii="Calibri" w:eastAsia="Calibri" w:hAnsi="Calibri" w:cs="Calibri"/>
          <w:spacing w:val="1"/>
          <w:sz w:val="24"/>
          <w:szCs w:val="24"/>
        </w:rPr>
        <w:t>f</w:t>
      </w:r>
      <w:r w:rsidR="00980F7F">
        <w:rPr>
          <w:rFonts w:ascii="Calibri" w:eastAsia="Calibri" w:hAnsi="Calibri" w:cs="Calibri"/>
          <w:sz w:val="24"/>
          <w:szCs w:val="24"/>
        </w:rPr>
        <w:t>e</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Sci</w:t>
      </w:r>
      <w:r w:rsidR="00980F7F">
        <w:rPr>
          <w:rFonts w:ascii="Calibri" w:eastAsia="Calibri" w:hAnsi="Calibri" w:cs="Calibri"/>
          <w:spacing w:val="-2"/>
          <w:sz w:val="24"/>
          <w:szCs w:val="24"/>
        </w:rPr>
        <w:t>e</w:t>
      </w:r>
      <w:r w:rsidR="00980F7F">
        <w:rPr>
          <w:rFonts w:ascii="Calibri" w:eastAsia="Calibri" w:hAnsi="Calibri" w:cs="Calibri"/>
          <w:spacing w:val="1"/>
          <w:sz w:val="24"/>
          <w:szCs w:val="24"/>
        </w:rPr>
        <w:t>n</w:t>
      </w:r>
      <w:r w:rsidR="00980F7F">
        <w:rPr>
          <w:rFonts w:ascii="Calibri" w:eastAsia="Calibri" w:hAnsi="Calibri" w:cs="Calibri"/>
          <w:spacing w:val="-1"/>
          <w:sz w:val="24"/>
          <w:szCs w:val="24"/>
        </w:rPr>
        <w:t>c</w:t>
      </w:r>
      <w:r w:rsidR="00980F7F">
        <w:rPr>
          <w:rFonts w:ascii="Calibri" w:eastAsia="Calibri" w:hAnsi="Calibri" w:cs="Calibri"/>
          <w:sz w:val="24"/>
          <w:szCs w:val="24"/>
        </w:rPr>
        <w:t>es</w:t>
      </w:r>
      <w:r w:rsidR="00980F7F">
        <w:rPr>
          <w:rFonts w:ascii="Calibri" w:eastAsia="Calibri" w:hAnsi="Calibri" w:cs="Calibri"/>
          <w:spacing w:val="4"/>
          <w:sz w:val="24"/>
          <w:szCs w:val="24"/>
        </w:rPr>
        <w:t xml:space="preserve"> </w:t>
      </w:r>
      <w:r w:rsidR="00980F7F">
        <w:rPr>
          <w:rFonts w:ascii="Calibri" w:eastAsia="Calibri" w:hAnsi="Calibri" w:cs="Calibri"/>
          <w:sz w:val="24"/>
          <w:szCs w:val="24"/>
        </w:rPr>
        <w:t>a</w:t>
      </w:r>
      <w:r w:rsidR="00980F7F">
        <w:rPr>
          <w:rFonts w:ascii="Calibri" w:eastAsia="Calibri" w:hAnsi="Calibri" w:cs="Calibri"/>
          <w:spacing w:val="-1"/>
          <w:sz w:val="24"/>
          <w:szCs w:val="24"/>
        </w:rPr>
        <w:t>n</w:t>
      </w:r>
      <w:r w:rsidR="00980F7F">
        <w:rPr>
          <w:rFonts w:ascii="Calibri" w:eastAsia="Calibri" w:hAnsi="Calibri" w:cs="Calibri"/>
          <w:sz w:val="24"/>
          <w:szCs w:val="24"/>
        </w:rPr>
        <w:t>d</w:t>
      </w:r>
      <w:r w:rsidR="00980F7F">
        <w:rPr>
          <w:rFonts w:ascii="Calibri" w:eastAsia="Calibri" w:hAnsi="Calibri" w:cs="Calibri"/>
          <w:spacing w:val="3"/>
          <w:sz w:val="24"/>
          <w:szCs w:val="24"/>
        </w:rPr>
        <w:t xml:space="preserve"> </w:t>
      </w:r>
      <w:r w:rsidR="00980F7F">
        <w:rPr>
          <w:rFonts w:ascii="Calibri" w:eastAsia="Calibri" w:hAnsi="Calibri" w:cs="Calibri"/>
          <w:sz w:val="24"/>
          <w:szCs w:val="24"/>
        </w:rPr>
        <w:t>I</w:t>
      </w:r>
      <w:r w:rsidR="00980F7F">
        <w:rPr>
          <w:rFonts w:ascii="Calibri" w:eastAsia="Calibri" w:hAnsi="Calibri" w:cs="Calibri"/>
          <w:spacing w:val="-1"/>
          <w:sz w:val="24"/>
          <w:szCs w:val="24"/>
        </w:rPr>
        <w:t>C</w:t>
      </w:r>
      <w:r w:rsidR="00980F7F">
        <w:rPr>
          <w:rFonts w:ascii="Calibri" w:eastAsia="Calibri" w:hAnsi="Calibri" w:cs="Calibri"/>
          <w:spacing w:val="1"/>
          <w:sz w:val="24"/>
          <w:szCs w:val="24"/>
        </w:rPr>
        <w:t>T</w:t>
      </w:r>
      <w:r w:rsidR="00980F7F">
        <w:rPr>
          <w:rFonts w:ascii="Calibri" w:eastAsia="Calibri" w:hAnsi="Calibri" w:cs="Calibri"/>
          <w:sz w:val="24"/>
          <w:szCs w:val="24"/>
        </w:rPr>
        <w:t xml:space="preserve">, </w:t>
      </w:r>
      <w:r w:rsidR="00980F7F">
        <w:rPr>
          <w:rFonts w:ascii="Calibri" w:eastAsia="Calibri" w:hAnsi="Calibri" w:cs="Calibri"/>
          <w:spacing w:val="1"/>
          <w:sz w:val="24"/>
          <w:szCs w:val="24"/>
        </w:rPr>
        <w:t>b</w:t>
      </w:r>
      <w:r w:rsidR="00980F7F">
        <w:rPr>
          <w:rFonts w:ascii="Calibri" w:eastAsia="Calibri" w:hAnsi="Calibri" w:cs="Calibri"/>
          <w:spacing w:val="-2"/>
          <w:sz w:val="24"/>
          <w:szCs w:val="24"/>
        </w:rPr>
        <w:t>o</w:t>
      </w:r>
      <w:r w:rsidR="00980F7F">
        <w:rPr>
          <w:rFonts w:ascii="Calibri" w:eastAsia="Calibri" w:hAnsi="Calibri" w:cs="Calibri"/>
          <w:spacing w:val="1"/>
          <w:sz w:val="24"/>
          <w:szCs w:val="24"/>
        </w:rPr>
        <w:t>t</w:t>
      </w:r>
      <w:r w:rsidR="00980F7F">
        <w:rPr>
          <w:rFonts w:ascii="Calibri" w:eastAsia="Calibri" w:hAnsi="Calibri" w:cs="Calibri"/>
          <w:sz w:val="24"/>
          <w:szCs w:val="24"/>
        </w:rPr>
        <w:t>h</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owes a</w:t>
      </w:r>
      <w:r w:rsidR="00980F7F">
        <w:rPr>
          <w:rFonts w:ascii="Calibri" w:eastAsia="Calibri" w:hAnsi="Calibri" w:cs="Calibri"/>
          <w:spacing w:val="1"/>
          <w:sz w:val="24"/>
          <w:szCs w:val="24"/>
        </w:rPr>
        <w:t>n</w:t>
      </w:r>
      <w:r w:rsidR="00980F7F">
        <w:rPr>
          <w:rFonts w:ascii="Calibri" w:eastAsia="Calibri" w:hAnsi="Calibri" w:cs="Calibri"/>
          <w:sz w:val="24"/>
          <w:szCs w:val="24"/>
        </w:rPr>
        <w:t>d</w:t>
      </w:r>
      <w:r w:rsidR="00980F7F">
        <w:rPr>
          <w:rFonts w:ascii="Calibri" w:eastAsia="Calibri" w:hAnsi="Calibri" w:cs="Calibri"/>
          <w:spacing w:val="3"/>
          <w:sz w:val="24"/>
          <w:szCs w:val="24"/>
        </w:rPr>
        <w:t xml:space="preserve"> </w:t>
      </w:r>
      <w:r w:rsidR="00980F7F">
        <w:rPr>
          <w:rFonts w:ascii="Calibri" w:eastAsia="Calibri" w:hAnsi="Calibri" w:cs="Calibri"/>
          <w:sz w:val="24"/>
          <w:szCs w:val="24"/>
        </w:rPr>
        <w:t>le</w:t>
      </w:r>
      <w:r w:rsidR="00980F7F">
        <w:rPr>
          <w:rFonts w:ascii="Calibri" w:eastAsia="Calibri" w:hAnsi="Calibri" w:cs="Calibri"/>
          <w:spacing w:val="-1"/>
          <w:sz w:val="24"/>
          <w:szCs w:val="24"/>
        </w:rPr>
        <w:t>n</w:t>
      </w:r>
      <w:r w:rsidR="00980F7F">
        <w:rPr>
          <w:rFonts w:ascii="Calibri" w:eastAsia="Calibri" w:hAnsi="Calibri" w:cs="Calibri"/>
          <w:spacing w:val="1"/>
          <w:sz w:val="24"/>
          <w:szCs w:val="24"/>
        </w:rPr>
        <w:t>d</w:t>
      </w:r>
      <w:r w:rsidR="00980F7F">
        <w:rPr>
          <w:rFonts w:ascii="Calibri" w:eastAsia="Calibri" w:hAnsi="Calibri" w:cs="Calibri"/>
          <w:sz w:val="24"/>
          <w:szCs w:val="24"/>
        </w:rPr>
        <w:t>s</w:t>
      </w:r>
      <w:r w:rsidR="00980F7F">
        <w:rPr>
          <w:rFonts w:ascii="Calibri" w:eastAsia="Calibri" w:hAnsi="Calibri" w:cs="Calibri"/>
          <w:spacing w:val="5"/>
          <w:sz w:val="24"/>
          <w:szCs w:val="24"/>
        </w:rPr>
        <w:t xml:space="preserve"> </w:t>
      </w:r>
      <w:r w:rsidR="00980F7F">
        <w:rPr>
          <w:rFonts w:ascii="Calibri" w:eastAsia="Calibri" w:hAnsi="Calibri" w:cs="Calibri"/>
          <w:spacing w:val="-2"/>
          <w:sz w:val="24"/>
          <w:szCs w:val="24"/>
        </w:rPr>
        <w:t>i</w:t>
      </w:r>
      <w:r w:rsidR="00980F7F">
        <w:rPr>
          <w:rFonts w:ascii="Calibri" w:eastAsia="Calibri" w:hAnsi="Calibri" w:cs="Calibri"/>
          <w:spacing w:val="1"/>
          <w:sz w:val="24"/>
          <w:szCs w:val="24"/>
        </w:rPr>
        <w:t>t</w:t>
      </w:r>
      <w:r w:rsidR="00980F7F">
        <w:rPr>
          <w:rFonts w:ascii="Calibri" w:eastAsia="Calibri" w:hAnsi="Calibri" w:cs="Calibri"/>
          <w:sz w:val="24"/>
          <w:szCs w:val="24"/>
        </w:rPr>
        <w:t>se</w:t>
      </w:r>
      <w:r w:rsidR="00980F7F">
        <w:rPr>
          <w:rFonts w:ascii="Calibri" w:eastAsia="Calibri" w:hAnsi="Calibri" w:cs="Calibri"/>
          <w:spacing w:val="-2"/>
          <w:sz w:val="24"/>
          <w:szCs w:val="24"/>
        </w:rPr>
        <w:t>l</w:t>
      </w:r>
      <w:r w:rsidR="00980F7F">
        <w:rPr>
          <w:rFonts w:ascii="Calibri" w:eastAsia="Calibri" w:hAnsi="Calibri" w:cs="Calibri"/>
          <w:sz w:val="24"/>
          <w:szCs w:val="24"/>
        </w:rPr>
        <w:t>f</w:t>
      </w:r>
      <w:r w:rsidR="00980F7F">
        <w:rPr>
          <w:rFonts w:ascii="Calibri" w:eastAsia="Calibri" w:hAnsi="Calibri" w:cs="Calibri"/>
          <w:spacing w:val="2"/>
          <w:sz w:val="24"/>
          <w:szCs w:val="24"/>
        </w:rPr>
        <w:t xml:space="preserve"> </w:t>
      </w:r>
      <w:r w:rsidR="00980F7F">
        <w:rPr>
          <w:rFonts w:ascii="Calibri" w:eastAsia="Calibri" w:hAnsi="Calibri" w:cs="Calibri"/>
          <w:spacing w:val="1"/>
          <w:sz w:val="24"/>
          <w:szCs w:val="24"/>
        </w:rPr>
        <w:t>t</w:t>
      </w:r>
      <w:r w:rsidR="00980F7F">
        <w:rPr>
          <w:rFonts w:ascii="Calibri" w:eastAsia="Calibri" w:hAnsi="Calibri" w:cs="Calibri"/>
          <w:sz w:val="24"/>
          <w:szCs w:val="24"/>
        </w:rPr>
        <w:t>o</w:t>
      </w:r>
      <w:r w:rsidR="00980F7F">
        <w:rPr>
          <w:rFonts w:ascii="Calibri" w:eastAsia="Calibri" w:hAnsi="Calibri" w:cs="Calibri"/>
          <w:spacing w:val="2"/>
          <w:sz w:val="24"/>
          <w:szCs w:val="24"/>
        </w:rPr>
        <w:t xml:space="preserve"> </w:t>
      </w:r>
      <w:r w:rsidR="00980F7F">
        <w:rPr>
          <w:rFonts w:ascii="Calibri" w:eastAsia="Calibri" w:hAnsi="Calibri" w:cs="Calibri"/>
          <w:sz w:val="24"/>
          <w:szCs w:val="24"/>
        </w:rPr>
        <w:t>m</w:t>
      </w:r>
      <w:r w:rsidR="00980F7F">
        <w:rPr>
          <w:rFonts w:ascii="Calibri" w:eastAsia="Calibri" w:hAnsi="Calibri" w:cs="Calibri"/>
          <w:spacing w:val="1"/>
          <w:sz w:val="24"/>
          <w:szCs w:val="24"/>
        </w:rPr>
        <w:t>u</w:t>
      </w:r>
      <w:r w:rsidR="00980F7F">
        <w:rPr>
          <w:rFonts w:ascii="Calibri" w:eastAsia="Calibri" w:hAnsi="Calibri" w:cs="Calibri"/>
          <w:spacing w:val="-2"/>
          <w:sz w:val="24"/>
          <w:szCs w:val="24"/>
        </w:rPr>
        <w:t>l</w:t>
      </w:r>
      <w:r w:rsidR="00980F7F">
        <w:rPr>
          <w:rFonts w:ascii="Calibri" w:eastAsia="Calibri" w:hAnsi="Calibri" w:cs="Calibri"/>
          <w:spacing w:val="1"/>
          <w:sz w:val="24"/>
          <w:szCs w:val="24"/>
        </w:rPr>
        <w:t>t</w:t>
      </w:r>
      <w:r w:rsidR="00980F7F">
        <w:rPr>
          <w:rFonts w:ascii="Calibri" w:eastAsia="Calibri" w:hAnsi="Calibri" w:cs="Calibri"/>
          <w:spacing w:val="2"/>
          <w:sz w:val="24"/>
          <w:szCs w:val="24"/>
        </w:rPr>
        <w:t>i</w:t>
      </w:r>
      <w:r w:rsidR="00980F7F">
        <w:rPr>
          <w:rFonts w:ascii="Calibri" w:eastAsia="Calibri" w:hAnsi="Calibri" w:cs="Calibri"/>
          <w:spacing w:val="-1"/>
          <w:sz w:val="24"/>
          <w:szCs w:val="24"/>
        </w:rPr>
        <w:t>-</w:t>
      </w:r>
      <w:r w:rsidR="00980F7F">
        <w:rPr>
          <w:rFonts w:ascii="Calibri" w:eastAsia="Calibri" w:hAnsi="Calibri" w:cs="Calibri"/>
          <w:spacing w:val="1"/>
          <w:sz w:val="24"/>
          <w:szCs w:val="24"/>
        </w:rPr>
        <w:t>d</w:t>
      </w:r>
      <w:r w:rsidR="00980F7F">
        <w:rPr>
          <w:rFonts w:ascii="Calibri" w:eastAsia="Calibri" w:hAnsi="Calibri" w:cs="Calibri"/>
          <w:sz w:val="24"/>
          <w:szCs w:val="24"/>
        </w:rPr>
        <w:t>eca</w:t>
      </w:r>
      <w:r w:rsidR="00980F7F">
        <w:rPr>
          <w:rFonts w:ascii="Calibri" w:eastAsia="Calibri" w:hAnsi="Calibri" w:cs="Calibri"/>
          <w:spacing w:val="1"/>
          <w:sz w:val="24"/>
          <w:szCs w:val="24"/>
        </w:rPr>
        <w:t>d</w:t>
      </w:r>
      <w:r w:rsidR="00980F7F">
        <w:rPr>
          <w:rFonts w:ascii="Calibri" w:eastAsia="Calibri" w:hAnsi="Calibri" w:cs="Calibri"/>
          <w:sz w:val="24"/>
          <w:szCs w:val="24"/>
        </w:rPr>
        <w:t>e</w:t>
      </w:r>
      <w:r w:rsidR="00980F7F">
        <w:rPr>
          <w:rFonts w:ascii="Calibri" w:eastAsia="Calibri" w:hAnsi="Calibri" w:cs="Calibri"/>
          <w:spacing w:val="3"/>
          <w:sz w:val="24"/>
          <w:szCs w:val="24"/>
        </w:rPr>
        <w:t xml:space="preserve"> </w:t>
      </w:r>
      <w:r w:rsidR="00980F7F">
        <w:rPr>
          <w:rFonts w:ascii="Calibri" w:eastAsia="Calibri" w:hAnsi="Calibri" w:cs="Calibri"/>
          <w:sz w:val="24"/>
          <w:szCs w:val="24"/>
        </w:rPr>
        <w:t>l</w:t>
      </w:r>
      <w:r w:rsidR="00980F7F">
        <w:rPr>
          <w:rFonts w:ascii="Calibri" w:eastAsia="Calibri" w:hAnsi="Calibri" w:cs="Calibri"/>
          <w:spacing w:val="-2"/>
          <w:sz w:val="24"/>
          <w:szCs w:val="24"/>
        </w:rPr>
        <w:t>o</w:t>
      </w:r>
      <w:r w:rsidR="00980F7F">
        <w:rPr>
          <w:rFonts w:ascii="Calibri" w:eastAsia="Calibri" w:hAnsi="Calibri" w:cs="Calibri"/>
          <w:spacing w:val="1"/>
          <w:sz w:val="24"/>
          <w:szCs w:val="24"/>
        </w:rPr>
        <w:t>n</w:t>
      </w:r>
      <w:r w:rsidR="00980F7F">
        <w:rPr>
          <w:rFonts w:ascii="Calibri" w:eastAsia="Calibri" w:hAnsi="Calibri" w:cs="Calibri"/>
          <w:sz w:val="24"/>
          <w:szCs w:val="24"/>
        </w:rPr>
        <w:t>g</w:t>
      </w:r>
      <w:r w:rsidR="00980F7F">
        <w:rPr>
          <w:rFonts w:ascii="Calibri" w:eastAsia="Calibri" w:hAnsi="Calibri" w:cs="Calibri"/>
          <w:spacing w:val="4"/>
          <w:sz w:val="24"/>
          <w:szCs w:val="24"/>
        </w:rPr>
        <w:t xml:space="preserve"> </w:t>
      </w:r>
      <w:r w:rsidR="00980F7F">
        <w:rPr>
          <w:rFonts w:ascii="Calibri" w:eastAsia="Calibri" w:hAnsi="Calibri" w:cs="Calibri"/>
          <w:spacing w:val="-2"/>
          <w:sz w:val="24"/>
          <w:szCs w:val="24"/>
        </w:rPr>
        <w:t>i</w:t>
      </w:r>
      <w:r w:rsidR="00980F7F">
        <w:rPr>
          <w:rFonts w:ascii="Calibri" w:eastAsia="Calibri" w:hAnsi="Calibri" w:cs="Calibri"/>
          <w:spacing w:val="1"/>
          <w:sz w:val="24"/>
          <w:szCs w:val="24"/>
        </w:rPr>
        <w:t>n</w:t>
      </w:r>
      <w:r w:rsidR="00980F7F">
        <w:rPr>
          <w:rFonts w:ascii="Calibri" w:eastAsia="Calibri" w:hAnsi="Calibri" w:cs="Calibri"/>
          <w:sz w:val="24"/>
          <w:szCs w:val="24"/>
        </w:rPr>
        <w:t>ves</w:t>
      </w:r>
      <w:r w:rsidR="00980F7F">
        <w:rPr>
          <w:rFonts w:ascii="Calibri" w:eastAsia="Calibri" w:hAnsi="Calibri" w:cs="Calibri"/>
          <w:spacing w:val="1"/>
          <w:sz w:val="24"/>
          <w:szCs w:val="24"/>
        </w:rPr>
        <w:t>t</w:t>
      </w:r>
      <w:r w:rsidR="00980F7F">
        <w:rPr>
          <w:rFonts w:ascii="Calibri" w:eastAsia="Calibri" w:hAnsi="Calibri" w:cs="Calibri"/>
          <w:spacing w:val="-2"/>
          <w:sz w:val="24"/>
          <w:szCs w:val="24"/>
        </w:rPr>
        <w:t>m</w:t>
      </w:r>
      <w:r w:rsidR="00980F7F">
        <w:rPr>
          <w:rFonts w:ascii="Calibri" w:eastAsia="Calibri" w:hAnsi="Calibri" w:cs="Calibri"/>
          <w:sz w:val="24"/>
          <w:szCs w:val="24"/>
        </w:rPr>
        <w:t>e</w:t>
      </w:r>
      <w:r w:rsidR="00980F7F">
        <w:rPr>
          <w:rFonts w:ascii="Calibri" w:eastAsia="Calibri" w:hAnsi="Calibri" w:cs="Calibri"/>
          <w:spacing w:val="1"/>
          <w:sz w:val="24"/>
          <w:szCs w:val="24"/>
        </w:rPr>
        <w:t>n</w:t>
      </w:r>
      <w:r w:rsidR="00980F7F">
        <w:rPr>
          <w:rFonts w:ascii="Calibri" w:eastAsia="Calibri" w:hAnsi="Calibri" w:cs="Calibri"/>
          <w:sz w:val="24"/>
          <w:szCs w:val="24"/>
        </w:rPr>
        <w:t xml:space="preserve">t </w:t>
      </w:r>
      <w:r w:rsidR="00980F7F">
        <w:rPr>
          <w:rFonts w:ascii="Calibri" w:eastAsia="Calibri" w:hAnsi="Calibri" w:cs="Calibri"/>
          <w:spacing w:val="1"/>
          <w:sz w:val="24"/>
          <w:szCs w:val="24"/>
        </w:rPr>
        <w:t>b</w:t>
      </w:r>
      <w:r w:rsidR="00980F7F">
        <w:rPr>
          <w:rFonts w:ascii="Calibri" w:eastAsia="Calibri" w:hAnsi="Calibri" w:cs="Calibri"/>
          <w:sz w:val="24"/>
          <w:szCs w:val="24"/>
        </w:rPr>
        <w:t>y</w:t>
      </w:r>
      <w:r w:rsidR="00980F7F">
        <w:rPr>
          <w:rFonts w:ascii="Calibri" w:eastAsia="Calibri" w:hAnsi="Calibri" w:cs="Calibri"/>
          <w:spacing w:val="3"/>
          <w:sz w:val="24"/>
          <w:szCs w:val="24"/>
        </w:rPr>
        <w:t xml:space="preserve"> </w:t>
      </w:r>
      <w:r w:rsidR="00980F7F">
        <w:rPr>
          <w:rFonts w:ascii="Calibri" w:eastAsia="Calibri" w:hAnsi="Calibri" w:cs="Calibri"/>
          <w:sz w:val="24"/>
          <w:szCs w:val="24"/>
        </w:rPr>
        <w:t>m</w:t>
      </w:r>
      <w:r w:rsidR="00980F7F">
        <w:rPr>
          <w:rFonts w:ascii="Calibri" w:eastAsia="Calibri" w:hAnsi="Calibri" w:cs="Calibri"/>
          <w:spacing w:val="1"/>
          <w:sz w:val="24"/>
          <w:szCs w:val="24"/>
        </w:rPr>
        <w:t>u</w:t>
      </w:r>
      <w:r w:rsidR="00980F7F">
        <w:rPr>
          <w:rFonts w:ascii="Calibri" w:eastAsia="Calibri" w:hAnsi="Calibri" w:cs="Calibri"/>
          <w:spacing w:val="-2"/>
          <w:sz w:val="24"/>
          <w:szCs w:val="24"/>
        </w:rPr>
        <w:t>l</w:t>
      </w:r>
      <w:r w:rsidR="00980F7F">
        <w:rPr>
          <w:rFonts w:ascii="Calibri" w:eastAsia="Calibri" w:hAnsi="Calibri" w:cs="Calibri"/>
          <w:spacing w:val="1"/>
          <w:sz w:val="24"/>
          <w:szCs w:val="24"/>
        </w:rPr>
        <w:t>t</w:t>
      </w:r>
      <w:r w:rsidR="00980F7F">
        <w:rPr>
          <w:rFonts w:ascii="Calibri" w:eastAsia="Calibri" w:hAnsi="Calibri" w:cs="Calibri"/>
          <w:spacing w:val="3"/>
          <w:sz w:val="24"/>
          <w:szCs w:val="24"/>
        </w:rPr>
        <w:t>i</w:t>
      </w:r>
      <w:r w:rsidR="00980F7F">
        <w:rPr>
          <w:rFonts w:ascii="Calibri" w:eastAsia="Calibri" w:hAnsi="Calibri" w:cs="Calibri"/>
          <w:spacing w:val="-1"/>
          <w:sz w:val="24"/>
          <w:szCs w:val="24"/>
        </w:rPr>
        <w:t>-</w:t>
      </w:r>
      <w:r w:rsidR="00980F7F">
        <w:rPr>
          <w:rFonts w:ascii="Calibri" w:eastAsia="Calibri" w:hAnsi="Calibri" w:cs="Calibri"/>
          <w:spacing w:val="1"/>
          <w:sz w:val="24"/>
          <w:szCs w:val="24"/>
        </w:rPr>
        <w:t>n</w:t>
      </w:r>
      <w:r w:rsidR="00980F7F">
        <w:rPr>
          <w:rFonts w:ascii="Calibri" w:eastAsia="Calibri" w:hAnsi="Calibri" w:cs="Calibri"/>
          <w:sz w:val="24"/>
          <w:szCs w:val="24"/>
        </w:rPr>
        <w:t>a</w:t>
      </w:r>
      <w:r w:rsidR="00980F7F">
        <w:rPr>
          <w:rFonts w:ascii="Calibri" w:eastAsia="Calibri" w:hAnsi="Calibri" w:cs="Calibri"/>
          <w:spacing w:val="1"/>
          <w:sz w:val="24"/>
          <w:szCs w:val="24"/>
        </w:rPr>
        <w:t>t</w:t>
      </w:r>
      <w:r w:rsidR="00980F7F">
        <w:rPr>
          <w:rFonts w:ascii="Calibri" w:eastAsia="Calibri" w:hAnsi="Calibri" w:cs="Calibri"/>
          <w:spacing w:val="-2"/>
          <w:sz w:val="24"/>
          <w:szCs w:val="24"/>
        </w:rPr>
        <w:t>i</w:t>
      </w:r>
      <w:r w:rsidR="00980F7F">
        <w:rPr>
          <w:rFonts w:ascii="Calibri" w:eastAsia="Calibri" w:hAnsi="Calibri" w:cs="Calibri"/>
          <w:sz w:val="24"/>
          <w:szCs w:val="24"/>
        </w:rPr>
        <w:t>o</w:t>
      </w:r>
      <w:r w:rsidR="00980F7F">
        <w:rPr>
          <w:rFonts w:ascii="Calibri" w:eastAsia="Calibri" w:hAnsi="Calibri" w:cs="Calibri"/>
          <w:spacing w:val="2"/>
          <w:sz w:val="24"/>
          <w:szCs w:val="24"/>
        </w:rPr>
        <w:t>n</w:t>
      </w:r>
      <w:r w:rsidR="00980F7F">
        <w:rPr>
          <w:rFonts w:ascii="Calibri" w:eastAsia="Calibri" w:hAnsi="Calibri" w:cs="Calibri"/>
          <w:sz w:val="24"/>
          <w:szCs w:val="24"/>
        </w:rPr>
        <w:t>als.</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F</w:t>
      </w:r>
      <w:r w:rsidR="00980F7F">
        <w:rPr>
          <w:rFonts w:ascii="Calibri" w:eastAsia="Calibri" w:hAnsi="Calibri" w:cs="Calibri"/>
          <w:spacing w:val="1"/>
          <w:sz w:val="24"/>
          <w:szCs w:val="24"/>
        </w:rPr>
        <w:t>o</w:t>
      </w:r>
      <w:r w:rsidR="00980F7F">
        <w:rPr>
          <w:rFonts w:ascii="Calibri" w:eastAsia="Calibri" w:hAnsi="Calibri" w:cs="Calibri"/>
          <w:sz w:val="24"/>
          <w:szCs w:val="24"/>
        </w:rPr>
        <w:t>r</w:t>
      </w:r>
      <w:r w:rsidR="00980F7F">
        <w:rPr>
          <w:rFonts w:ascii="Calibri" w:eastAsia="Calibri" w:hAnsi="Calibri" w:cs="Calibri"/>
          <w:spacing w:val="1"/>
          <w:sz w:val="24"/>
          <w:szCs w:val="24"/>
        </w:rPr>
        <w:t>e</w:t>
      </w:r>
      <w:r w:rsidR="00980F7F">
        <w:rPr>
          <w:rFonts w:ascii="Calibri" w:eastAsia="Calibri" w:hAnsi="Calibri" w:cs="Calibri"/>
          <w:spacing w:val="-2"/>
          <w:sz w:val="24"/>
          <w:szCs w:val="24"/>
        </w:rPr>
        <w:t>i</w:t>
      </w:r>
      <w:r w:rsidR="00980F7F">
        <w:rPr>
          <w:rFonts w:ascii="Calibri" w:eastAsia="Calibri" w:hAnsi="Calibri" w:cs="Calibri"/>
          <w:sz w:val="24"/>
          <w:szCs w:val="24"/>
        </w:rPr>
        <w:t>gn</w:t>
      </w:r>
      <w:r w:rsidR="00980F7F">
        <w:rPr>
          <w:rFonts w:ascii="Calibri" w:eastAsia="Calibri" w:hAnsi="Calibri" w:cs="Calibri"/>
          <w:spacing w:val="5"/>
          <w:sz w:val="24"/>
          <w:szCs w:val="24"/>
        </w:rPr>
        <w:t xml:space="preserve"> </w:t>
      </w:r>
      <w:r w:rsidR="00980F7F">
        <w:rPr>
          <w:rFonts w:ascii="Calibri" w:eastAsia="Calibri" w:hAnsi="Calibri" w:cs="Calibri"/>
          <w:spacing w:val="-1"/>
          <w:sz w:val="24"/>
          <w:szCs w:val="24"/>
        </w:rPr>
        <w:t>d</w:t>
      </w:r>
      <w:r w:rsidR="00980F7F">
        <w:rPr>
          <w:rFonts w:ascii="Calibri" w:eastAsia="Calibri" w:hAnsi="Calibri" w:cs="Calibri"/>
          <w:sz w:val="24"/>
          <w:szCs w:val="24"/>
        </w:rPr>
        <w:t>irect</w:t>
      </w:r>
      <w:r w:rsidR="00980F7F">
        <w:rPr>
          <w:rFonts w:ascii="Calibri" w:eastAsia="Calibri" w:hAnsi="Calibri" w:cs="Calibri"/>
          <w:spacing w:val="3"/>
          <w:sz w:val="24"/>
          <w:szCs w:val="24"/>
        </w:rPr>
        <w:t xml:space="preserve"> </w:t>
      </w:r>
      <w:r w:rsidR="00980F7F">
        <w:rPr>
          <w:rFonts w:ascii="Calibri" w:eastAsia="Calibri" w:hAnsi="Calibri" w:cs="Calibri"/>
          <w:sz w:val="24"/>
          <w:szCs w:val="24"/>
        </w:rPr>
        <w:t>i</w:t>
      </w:r>
      <w:r w:rsidR="00980F7F">
        <w:rPr>
          <w:rFonts w:ascii="Calibri" w:eastAsia="Calibri" w:hAnsi="Calibri" w:cs="Calibri"/>
          <w:spacing w:val="1"/>
          <w:sz w:val="24"/>
          <w:szCs w:val="24"/>
        </w:rPr>
        <w:t>n</w:t>
      </w:r>
      <w:r w:rsidR="00980F7F">
        <w:rPr>
          <w:rFonts w:ascii="Calibri" w:eastAsia="Calibri" w:hAnsi="Calibri" w:cs="Calibri"/>
          <w:sz w:val="24"/>
          <w:szCs w:val="24"/>
        </w:rPr>
        <w:t>ve</w:t>
      </w:r>
      <w:r w:rsidR="00980F7F">
        <w:rPr>
          <w:rFonts w:ascii="Calibri" w:eastAsia="Calibri" w:hAnsi="Calibri" w:cs="Calibri"/>
          <w:spacing w:val="-2"/>
          <w:sz w:val="24"/>
          <w:szCs w:val="24"/>
        </w:rPr>
        <w:t>s</w:t>
      </w:r>
      <w:r w:rsidR="00980F7F">
        <w:rPr>
          <w:rFonts w:ascii="Calibri" w:eastAsia="Calibri" w:hAnsi="Calibri" w:cs="Calibri"/>
          <w:spacing w:val="1"/>
          <w:sz w:val="24"/>
          <w:szCs w:val="24"/>
        </w:rPr>
        <w:t>t</w:t>
      </w:r>
      <w:r w:rsidR="00980F7F">
        <w:rPr>
          <w:rFonts w:ascii="Calibri" w:eastAsia="Calibri" w:hAnsi="Calibri" w:cs="Calibri"/>
          <w:sz w:val="24"/>
          <w:szCs w:val="24"/>
        </w:rPr>
        <w:t>m</w:t>
      </w:r>
      <w:r w:rsidR="00980F7F">
        <w:rPr>
          <w:rFonts w:ascii="Calibri" w:eastAsia="Calibri" w:hAnsi="Calibri" w:cs="Calibri"/>
          <w:spacing w:val="-2"/>
          <w:sz w:val="24"/>
          <w:szCs w:val="24"/>
        </w:rPr>
        <w:t>e</w:t>
      </w:r>
      <w:r w:rsidR="00980F7F">
        <w:rPr>
          <w:rFonts w:ascii="Calibri" w:eastAsia="Calibri" w:hAnsi="Calibri" w:cs="Calibri"/>
          <w:spacing w:val="-1"/>
          <w:sz w:val="24"/>
          <w:szCs w:val="24"/>
        </w:rPr>
        <w:t>n</w:t>
      </w:r>
      <w:r w:rsidR="00980F7F">
        <w:rPr>
          <w:rFonts w:ascii="Calibri" w:eastAsia="Calibri" w:hAnsi="Calibri" w:cs="Calibri"/>
          <w:sz w:val="24"/>
          <w:szCs w:val="24"/>
        </w:rPr>
        <w:t>t (FDI)</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a</w:t>
      </w:r>
      <w:r w:rsidR="00980F7F">
        <w:rPr>
          <w:rFonts w:ascii="Calibri" w:eastAsia="Calibri" w:hAnsi="Calibri" w:cs="Calibri"/>
          <w:spacing w:val="1"/>
          <w:sz w:val="24"/>
          <w:szCs w:val="24"/>
        </w:rPr>
        <w:t>pp</w:t>
      </w:r>
      <w:r w:rsidR="00980F7F">
        <w:rPr>
          <w:rFonts w:ascii="Calibri" w:eastAsia="Calibri" w:hAnsi="Calibri" w:cs="Calibri"/>
          <w:sz w:val="24"/>
          <w:szCs w:val="24"/>
        </w:rPr>
        <w:t>e</w:t>
      </w:r>
      <w:r w:rsidR="00980F7F">
        <w:rPr>
          <w:rFonts w:ascii="Calibri" w:eastAsia="Calibri" w:hAnsi="Calibri" w:cs="Calibri"/>
          <w:spacing w:val="2"/>
          <w:sz w:val="24"/>
          <w:szCs w:val="24"/>
        </w:rPr>
        <w:t>t</w:t>
      </w:r>
      <w:r w:rsidR="00980F7F">
        <w:rPr>
          <w:rFonts w:ascii="Calibri" w:eastAsia="Calibri" w:hAnsi="Calibri" w:cs="Calibri"/>
          <w:spacing w:val="-2"/>
          <w:sz w:val="24"/>
          <w:szCs w:val="24"/>
        </w:rPr>
        <w:t>i</w:t>
      </w:r>
      <w:r w:rsidR="00980F7F">
        <w:rPr>
          <w:rFonts w:ascii="Calibri" w:eastAsia="Calibri" w:hAnsi="Calibri" w:cs="Calibri"/>
          <w:spacing w:val="1"/>
          <w:sz w:val="24"/>
          <w:szCs w:val="24"/>
        </w:rPr>
        <w:t>t</w:t>
      </w:r>
      <w:r w:rsidR="00980F7F">
        <w:rPr>
          <w:rFonts w:ascii="Calibri" w:eastAsia="Calibri" w:hAnsi="Calibri" w:cs="Calibri"/>
          <w:sz w:val="24"/>
          <w:szCs w:val="24"/>
        </w:rPr>
        <w:t>e</w:t>
      </w:r>
      <w:r w:rsidR="00980F7F">
        <w:rPr>
          <w:rFonts w:ascii="Calibri" w:eastAsia="Calibri" w:hAnsi="Calibri" w:cs="Calibri"/>
          <w:spacing w:val="3"/>
          <w:sz w:val="24"/>
          <w:szCs w:val="24"/>
        </w:rPr>
        <w:t xml:space="preserve"> </w:t>
      </w:r>
      <w:r w:rsidR="00980F7F">
        <w:rPr>
          <w:rFonts w:ascii="Calibri" w:eastAsia="Calibri" w:hAnsi="Calibri" w:cs="Calibri"/>
          <w:spacing w:val="-2"/>
          <w:sz w:val="24"/>
          <w:szCs w:val="24"/>
        </w:rPr>
        <w:t>r</w:t>
      </w:r>
      <w:r w:rsidR="00980F7F">
        <w:rPr>
          <w:rFonts w:ascii="Calibri" w:eastAsia="Calibri" w:hAnsi="Calibri" w:cs="Calibri"/>
          <w:sz w:val="24"/>
          <w:szCs w:val="24"/>
        </w:rPr>
        <w:t>em</w:t>
      </w:r>
      <w:r w:rsidR="00980F7F">
        <w:rPr>
          <w:rFonts w:ascii="Calibri" w:eastAsia="Calibri" w:hAnsi="Calibri" w:cs="Calibri"/>
          <w:spacing w:val="1"/>
          <w:sz w:val="24"/>
          <w:szCs w:val="24"/>
        </w:rPr>
        <w:t>a</w:t>
      </w:r>
      <w:r w:rsidR="00980F7F">
        <w:rPr>
          <w:rFonts w:ascii="Calibri" w:eastAsia="Calibri" w:hAnsi="Calibri" w:cs="Calibri"/>
          <w:sz w:val="24"/>
          <w:szCs w:val="24"/>
        </w:rPr>
        <w:t>i</w:t>
      </w:r>
      <w:r w:rsidR="00980F7F">
        <w:rPr>
          <w:rFonts w:ascii="Calibri" w:eastAsia="Calibri" w:hAnsi="Calibri" w:cs="Calibri"/>
          <w:spacing w:val="1"/>
          <w:sz w:val="24"/>
          <w:szCs w:val="24"/>
        </w:rPr>
        <w:t>n</w:t>
      </w:r>
      <w:r w:rsidR="00980F7F">
        <w:rPr>
          <w:rFonts w:ascii="Calibri" w:eastAsia="Calibri" w:hAnsi="Calibri" w:cs="Calibri"/>
          <w:sz w:val="24"/>
          <w:szCs w:val="24"/>
        </w:rPr>
        <w:t>s</w:t>
      </w:r>
      <w:r w:rsidR="00980F7F">
        <w:rPr>
          <w:rFonts w:ascii="Calibri" w:eastAsia="Calibri" w:hAnsi="Calibri" w:cs="Calibri"/>
          <w:spacing w:val="2"/>
          <w:sz w:val="24"/>
          <w:szCs w:val="24"/>
        </w:rPr>
        <w:t xml:space="preserve"> </w:t>
      </w:r>
      <w:r w:rsidR="00980F7F">
        <w:rPr>
          <w:rFonts w:ascii="Calibri" w:eastAsia="Calibri" w:hAnsi="Calibri" w:cs="Calibri"/>
          <w:spacing w:val="-3"/>
          <w:sz w:val="24"/>
          <w:szCs w:val="24"/>
        </w:rPr>
        <w:t>s</w:t>
      </w:r>
      <w:r w:rsidR="00980F7F">
        <w:rPr>
          <w:rFonts w:ascii="Calibri" w:eastAsia="Calibri" w:hAnsi="Calibri" w:cs="Calibri"/>
          <w:spacing w:val="1"/>
          <w:sz w:val="24"/>
          <w:szCs w:val="24"/>
        </w:rPr>
        <w:t>t</w:t>
      </w:r>
      <w:r w:rsidR="00980F7F">
        <w:rPr>
          <w:rFonts w:ascii="Calibri" w:eastAsia="Calibri" w:hAnsi="Calibri" w:cs="Calibri"/>
          <w:sz w:val="24"/>
          <w:szCs w:val="24"/>
        </w:rPr>
        <w:t>r</w:t>
      </w:r>
      <w:r w:rsidR="00980F7F">
        <w:rPr>
          <w:rFonts w:ascii="Calibri" w:eastAsia="Calibri" w:hAnsi="Calibri" w:cs="Calibri"/>
          <w:spacing w:val="4"/>
          <w:sz w:val="24"/>
          <w:szCs w:val="24"/>
        </w:rPr>
        <w:t>o</w:t>
      </w:r>
      <w:r w:rsidR="00980F7F">
        <w:rPr>
          <w:rFonts w:ascii="Calibri" w:eastAsia="Calibri" w:hAnsi="Calibri" w:cs="Calibri"/>
          <w:spacing w:val="1"/>
          <w:sz w:val="24"/>
          <w:szCs w:val="24"/>
        </w:rPr>
        <w:t>n</w:t>
      </w:r>
      <w:r w:rsidR="00980F7F">
        <w:rPr>
          <w:rFonts w:ascii="Calibri" w:eastAsia="Calibri" w:hAnsi="Calibri" w:cs="Calibri"/>
          <w:sz w:val="24"/>
          <w:szCs w:val="24"/>
        </w:rPr>
        <w:t xml:space="preserve">g </w:t>
      </w:r>
      <w:r w:rsidR="00980F7F">
        <w:rPr>
          <w:rFonts w:ascii="Calibri" w:eastAsia="Calibri" w:hAnsi="Calibri" w:cs="Calibri"/>
          <w:spacing w:val="1"/>
          <w:sz w:val="24"/>
          <w:szCs w:val="24"/>
        </w:rPr>
        <w:t>p</w:t>
      </w:r>
      <w:r w:rsidR="00980F7F">
        <w:rPr>
          <w:rFonts w:ascii="Calibri" w:eastAsia="Calibri" w:hAnsi="Calibri" w:cs="Calibri"/>
          <w:sz w:val="24"/>
          <w:szCs w:val="24"/>
        </w:rPr>
        <w:t>ost</w:t>
      </w:r>
      <w:r w:rsidR="00980F7F">
        <w:rPr>
          <w:rFonts w:ascii="Calibri" w:eastAsia="Calibri" w:hAnsi="Calibri" w:cs="Calibri"/>
          <w:spacing w:val="1"/>
          <w:sz w:val="24"/>
          <w:szCs w:val="24"/>
        </w:rPr>
        <w:t>-p</w:t>
      </w:r>
      <w:r w:rsidR="00980F7F">
        <w:rPr>
          <w:rFonts w:ascii="Calibri" w:eastAsia="Calibri" w:hAnsi="Calibri" w:cs="Calibri"/>
          <w:spacing w:val="-2"/>
          <w:sz w:val="24"/>
          <w:szCs w:val="24"/>
        </w:rPr>
        <w:t>a</w:t>
      </w:r>
      <w:r w:rsidR="00980F7F">
        <w:rPr>
          <w:rFonts w:ascii="Calibri" w:eastAsia="Calibri" w:hAnsi="Calibri" w:cs="Calibri"/>
          <w:spacing w:val="1"/>
          <w:sz w:val="24"/>
          <w:szCs w:val="24"/>
        </w:rPr>
        <w:t>nd</w:t>
      </w:r>
      <w:r w:rsidR="00980F7F">
        <w:rPr>
          <w:rFonts w:ascii="Calibri" w:eastAsia="Calibri" w:hAnsi="Calibri" w:cs="Calibri"/>
          <w:spacing w:val="-2"/>
          <w:sz w:val="24"/>
          <w:szCs w:val="24"/>
        </w:rPr>
        <w:t>e</w:t>
      </w:r>
      <w:r w:rsidR="00980F7F">
        <w:rPr>
          <w:rFonts w:ascii="Calibri" w:eastAsia="Calibri" w:hAnsi="Calibri" w:cs="Calibri"/>
          <w:sz w:val="24"/>
          <w:szCs w:val="24"/>
        </w:rPr>
        <w:t>mic</w:t>
      </w:r>
      <w:r w:rsidR="00980F7F">
        <w:rPr>
          <w:rFonts w:ascii="Calibri" w:eastAsia="Calibri" w:hAnsi="Calibri" w:cs="Calibri"/>
          <w:spacing w:val="2"/>
          <w:sz w:val="24"/>
          <w:szCs w:val="24"/>
        </w:rPr>
        <w:t xml:space="preserve"> </w:t>
      </w:r>
      <w:r w:rsidR="00980F7F">
        <w:rPr>
          <w:rFonts w:ascii="Calibri" w:eastAsia="Calibri" w:hAnsi="Calibri" w:cs="Calibri"/>
          <w:sz w:val="24"/>
          <w:szCs w:val="24"/>
        </w:rPr>
        <w:t>a</w:t>
      </w:r>
      <w:r w:rsidR="00980F7F">
        <w:rPr>
          <w:rFonts w:ascii="Calibri" w:eastAsia="Calibri" w:hAnsi="Calibri" w:cs="Calibri"/>
          <w:spacing w:val="-1"/>
          <w:sz w:val="24"/>
          <w:szCs w:val="24"/>
        </w:rPr>
        <w:t>n</w:t>
      </w:r>
      <w:r w:rsidR="00980F7F">
        <w:rPr>
          <w:rFonts w:ascii="Calibri" w:eastAsia="Calibri" w:hAnsi="Calibri" w:cs="Calibri"/>
          <w:sz w:val="24"/>
          <w:szCs w:val="24"/>
        </w:rPr>
        <w:t>d</w:t>
      </w:r>
      <w:r w:rsidR="00980F7F">
        <w:rPr>
          <w:rFonts w:ascii="Calibri" w:eastAsia="Calibri" w:hAnsi="Calibri" w:cs="Calibri"/>
          <w:spacing w:val="4"/>
          <w:sz w:val="24"/>
          <w:szCs w:val="24"/>
        </w:rPr>
        <w:t xml:space="preserve"> </w:t>
      </w:r>
      <w:r w:rsidR="00980F7F">
        <w:rPr>
          <w:rFonts w:ascii="Calibri" w:eastAsia="Calibri" w:hAnsi="Calibri" w:cs="Calibri"/>
          <w:spacing w:val="1"/>
          <w:sz w:val="24"/>
          <w:szCs w:val="24"/>
        </w:rPr>
        <w:t>p</w:t>
      </w:r>
      <w:r w:rsidR="00980F7F">
        <w:rPr>
          <w:rFonts w:ascii="Calibri" w:eastAsia="Calibri" w:hAnsi="Calibri" w:cs="Calibri"/>
          <w:sz w:val="24"/>
          <w:szCs w:val="24"/>
        </w:rPr>
        <w:t>o</w:t>
      </w:r>
      <w:r w:rsidR="00980F7F">
        <w:rPr>
          <w:rFonts w:ascii="Calibri" w:eastAsia="Calibri" w:hAnsi="Calibri" w:cs="Calibri"/>
          <w:spacing w:val="-2"/>
          <w:sz w:val="24"/>
          <w:szCs w:val="24"/>
        </w:rPr>
        <w:t>s</w:t>
      </w:r>
      <w:r w:rsidR="00980F7F">
        <w:rPr>
          <w:rFonts w:ascii="Calibri" w:eastAsia="Calibri" w:hAnsi="Calibri" w:cs="Calibri"/>
          <w:spacing w:val="3"/>
          <w:sz w:val="24"/>
          <w:szCs w:val="24"/>
        </w:rPr>
        <w:t>t</w:t>
      </w:r>
      <w:r w:rsidR="00980F7F">
        <w:rPr>
          <w:rFonts w:ascii="Calibri" w:eastAsia="Calibri" w:hAnsi="Calibri" w:cs="Calibri"/>
          <w:spacing w:val="1"/>
          <w:sz w:val="24"/>
          <w:szCs w:val="24"/>
        </w:rPr>
        <w:t>-</w:t>
      </w:r>
      <w:r w:rsidR="00980F7F">
        <w:rPr>
          <w:rFonts w:ascii="Calibri" w:eastAsia="Calibri" w:hAnsi="Calibri" w:cs="Calibri"/>
          <w:spacing w:val="-1"/>
          <w:sz w:val="24"/>
          <w:szCs w:val="24"/>
        </w:rPr>
        <w:t>B</w:t>
      </w:r>
      <w:r w:rsidR="00980F7F">
        <w:rPr>
          <w:rFonts w:ascii="Calibri" w:eastAsia="Calibri" w:hAnsi="Calibri" w:cs="Calibri"/>
          <w:sz w:val="24"/>
          <w:szCs w:val="24"/>
        </w:rPr>
        <w:t>r</w:t>
      </w:r>
      <w:r w:rsidR="00980F7F">
        <w:rPr>
          <w:rFonts w:ascii="Calibri" w:eastAsia="Calibri" w:hAnsi="Calibri" w:cs="Calibri"/>
          <w:spacing w:val="1"/>
          <w:sz w:val="24"/>
          <w:szCs w:val="24"/>
        </w:rPr>
        <w:t>e</w:t>
      </w:r>
      <w:r w:rsidR="00980F7F">
        <w:rPr>
          <w:rFonts w:ascii="Calibri" w:eastAsia="Calibri" w:hAnsi="Calibri" w:cs="Calibri"/>
          <w:spacing w:val="-1"/>
          <w:sz w:val="24"/>
          <w:szCs w:val="24"/>
        </w:rPr>
        <w:t>x</w:t>
      </w:r>
      <w:r w:rsidR="00980F7F">
        <w:rPr>
          <w:rFonts w:ascii="Calibri" w:eastAsia="Calibri" w:hAnsi="Calibri" w:cs="Calibri"/>
          <w:sz w:val="24"/>
          <w:szCs w:val="24"/>
        </w:rPr>
        <w:t>i</w:t>
      </w:r>
      <w:r w:rsidR="00980F7F">
        <w:rPr>
          <w:rFonts w:ascii="Calibri" w:eastAsia="Calibri" w:hAnsi="Calibri" w:cs="Calibri"/>
          <w:spacing w:val="1"/>
          <w:sz w:val="24"/>
          <w:szCs w:val="24"/>
        </w:rPr>
        <w:t>t</w:t>
      </w:r>
      <w:r w:rsidR="00980F7F">
        <w:rPr>
          <w:rFonts w:ascii="Calibri" w:eastAsia="Calibri" w:hAnsi="Calibri" w:cs="Calibri"/>
          <w:sz w:val="24"/>
          <w:szCs w:val="24"/>
        </w:rPr>
        <w:t>,</w:t>
      </w:r>
      <w:r w:rsidR="00980F7F">
        <w:rPr>
          <w:rFonts w:ascii="Calibri" w:eastAsia="Calibri" w:hAnsi="Calibri" w:cs="Calibri"/>
          <w:spacing w:val="3"/>
          <w:sz w:val="24"/>
          <w:szCs w:val="24"/>
        </w:rPr>
        <w:t xml:space="preserve"> </w:t>
      </w:r>
      <w:r w:rsidR="00980F7F">
        <w:rPr>
          <w:rFonts w:ascii="Calibri" w:eastAsia="Calibri" w:hAnsi="Calibri" w:cs="Calibri"/>
          <w:spacing w:val="-2"/>
          <w:sz w:val="24"/>
          <w:szCs w:val="24"/>
        </w:rPr>
        <w:t>a</w:t>
      </w:r>
      <w:r w:rsidR="00980F7F">
        <w:rPr>
          <w:rFonts w:ascii="Calibri" w:eastAsia="Calibri" w:hAnsi="Calibri" w:cs="Calibri"/>
          <w:spacing w:val="1"/>
          <w:sz w:val="24"/>
          <w:szCs w:val="24"/>
        </w:rPr>
        <w:t>n</w:t>
      </w:r>
      <w:r w:rsidR="00980F7F">
        <w:rPr>
          <w:rFonts w:ascii="Calibri" w:eastAsia="Calibri" w:hAnsi="Calibri" w:cs="Calibri"/>
          <w:sz w:val="24"/>
          <w:szCs w:val="24"/>
        </w:rPr>
        <w:t>d</w:t>
      </w:r>
      <w:r w:rsidR="00980F7F">
        <w:rPr>
          <w:rFonts w:ascii="Calibri" w:eastAsia="Calibri" w:hAnsi="Calibri" w:cs="Calibri"/>
          <w:spacing w:val="1"/>
          <w:sz w:val="24"/>
          <w:szCs w:val="24"/>
        </w:rPr>
        <w:t xml:space="preserve"> fu</w:t>
      </w:r>
      <w:r w:rsidR="00980F7F">
        <w:rPr>
          <w:rFonts w:ascii="Calibri" w:eastAsia="Calibri" w:hAnsi="Calibri" w:cs="Calibri"/>
          <w:spacing w:val="-2"/>
          <w:sz w:val="24"/>
          <w:szCs w:val="24"/>
        </w:rPr>
        <w:t>r</w:t>
      </w:r>
      <w:r w:rsidR="00980F7F">
        <w:rPr>
          <w:rFonts w:ascii="Calibri" w:eastAsia="Calibri" w:hAnsi="Calibri" w:cs="Calibri"/>
          <w:spacing w:val="1"/>
          <w:sz w:val="24"/>
          <w:szCs w:val="24"/>
        </w:rPr>
        <w:t>t</w:t>
      </w:r>
      <w:r w:rsidR="00980F7F">
        <w:rPr>
          <w:rFonts w:ascii="Calibri" w:eastAsia="Calibri" w:hAnsi="Calibri" w:cs="Calibri"/>
          <w:spacing w:val="-1"/>
          <w:sz w:val="24"/>
          <w:szCs w:val="24"/>
        </w:rPr>
        <w:t>h</w:t>
      </w:r>
      <w:r w:rsidR="00980F7F">
        <w:rPr>
          <w:rFonts w:ascii="Calibri" w:eastAsia="Calibri" w:hAnsi="Calibri" w:cs="Calibri"/>
          <w:sz w:val="24"/>
          <w:szCs w:val="24"/>
        </w:rPr>
        <w:t>er</w:t>
      </w:r>
      <w:r w:rsidR="00980F7F">
        <w:rPr>
          <w:rFonts w:ascii="Calibri" w:eastAsia="Calibri" w:hAnsi="Calibri" w:cs="Calibri"/>
          <w:spacing w:val="3"/>
          <w:sz w:val="24"/>
          <w:szCs w:val="24"/>
        </w:rPr>
        <w:t xml:space="preserve"> </w:t>
      </w:r>
      <w:r w:rsidR="00980F7F">
        <w:rPr>
          <w:rFonts w:ascii="Calibri" w:eastAsia="Calibri" w:hAnsi="Calibri" w:cs="Calibri"/>
          <w:sz w:val="24"/>
          <w:szCs w:val="24"/>
        </w:rPr>
        <w:t>i</w:t>
      </w:r>
      <w:r w:rsidR="00980F7F">
        <w:rPr>
          <w:rFonts w:ascii="Calibri" w:eastAsia="Calibri" w:hAnsi="Calibri" w:cs="Calibri"/>
          <w:spacing w:val="1"/>
          <w:sz w:val="24"/>
          <w:szCs w:val="24"/>
        </w:rPr>
        <w:t>n</w:t>
      </w:r>
      <w:r w:rsidR="00980F7F">
        <w:rPr>
          <w:rFonts w:ascii="Calibri" w:eastAsia="Calibri" w:hAnsi="Calibri" w:cs="Calibri"/>
          <w:sz w:val="24"/>
          <w:szCs w:val="24"/>
        </w:rPr>
        <w:t>ves</w:t>
      </w:r>
      <w:r w:rsidR="00980F7F">
        <w:rPr>
          <w:rFonts w:ascii="Calibri" w:eastAsia="Calibri" w:hAnsi="Calibri" w:cs="Calibri"/>
          <w:spacing w:val="1"/>
          <w:sz w:val="24"/>
          <w:szCs w:val="24"/>
        </w:rPr>
        <w:t>t</w:t>
      </w:r>
      <w:r w:rsidR="00980F7F">
        <w:rPr>
          <w:rFonts w:ascii="Calibri" w:eastAsia="Calibri" w:hAnsi="Calibri" w:cs="Calibri"/>
          <w:spacing w:val="-2"/>
          <w:sz w:val="24"/>
          <w:szCs w:val="24"/>
        </w:rPr>
        <w:t>m</w:t>
      </w:r>
      <w:r w:rsidR="00980F7F">
        <w:rPr>
          <w:rFonts w:ascii="Calibri" w:eastAsia="Calibri" w:hAnsi="Calibri" w:cs="Calibri"/>
          <w:sz w:val="24"/>
          <w:szCs w:val="24"/>
        </w:rPr>
        <w:t>e</w:t>
      </w:r>
      <w:r w:rsidR="00980F7F">
        <w:rPr>
          <w:rFonts w:ascii="Calibri" w:eastAsia="Calibri" w:hAnsi="Calibri" w:cs="Calibri"/>
          <w:spacing w:val="-1"/>
          <w:sz w:val="24"/>
          <w:szCs w:val="24"/>
        </w:rPr>
        <w:t>n</w:t>
      </w:r>
      <w:r w:rsidR="00980F7F">
        <w:rPr>
          <w:rFonts w:ascii="Calibri" w:eastAsia="Calibri" w:hAnsi="Calibri" w:cs="Calibri"/>
          <w:sz w:val="24"/>
          <w:szCs w:val="24"/>
        </w:rPr>
        <w:t>t</w:t>
      </w:r>
      <w:r w:rsidR="00980F7F">
        <w:rPr>
          <w:rFonts w:ascii="Calibri" w:eastAsia="Calibri" w:hAnsi="Calibri" w:cs="Calibri"/>
          <w:spacing w:val="4"/>
          <w:sz w:val="24"/>
          <w:szCs w:val="24"/>
        </w:rPr>
        <w:t xml:space="preserve"> c</w:t>
      </w:r>
      <w:r w:rsidR="00980F7F">
        <w:rPr>
          <w:rFonts w:ascii="Calibri" w:eastAsia="Calibri" w:hAnsi="Calibri" w:cs="Calibri"/>
          <w:sz w:val="24"/>
          <w:szCs w:val="24"/>
        </w:rPr>
        <w:t>an</w:t>
      </w:r>
      <w:r w:rsidR="00980F7F">
        <w:rPr>
          <w:rFonts w:ascii="Calibri" w:eastAsia="Calibri" w:hAnsi="Calibri" w:cs="Calibri"/>
          <w:spacing w:val="4"/>
          <w:sz w:val="24"/>
          <w:szCs w:val="24"/>
        </w:rPr>
        <w:t xml:space="preserve"> </w:t>
      </w:r>
      <w:r w:rsidR="00980F7F">
        <w:rPr>
          <w:rFonts w:ascii="Calibri" w:eastAsia="Calibri" w:hAnsi="Calibri" w:cs="Calibri"/>
          <w:spacing w:val="-1"/>
          <w:sz w:val="24"/>
          <w:szCs w:val="24"/>
        </w:rPr>
        <w:t>b</w:t>
      </w:r>
      <w:r w:rsidR="00980F7F">
        <w:rPr>
          <w:rFonts w:ascii="Calibri" w:eastAsia="Calibri" w:hAnsi="Calibri" w:cs="Calibri"/>
          <w:sz w:val="24"/>
          <w:szCs w:val="24"/>
        </w:rPr>
        <w:t>e ex</w:t>
      </w:r>
      <w:r w:rsidR="00980F7F">
        <w:rPr>
          <w:rFonts w:ascii="Calibri" w:eastAsia="Calibri" w:hAnsi="Calibri" w:cs="Calibri"/>
          <w:spacing w:val="1"/>
          <w:sz w:val="24"/>
          <w:szCs w:val="24"/>
        </w:rPr>
        <w:t>p</w:t>
      </w:r>
      <w:r w:rsidR="00980F7F">
        <w:rPr>
          <w:rFonts w:ascii="Calibri" w:eastAsia="Calibri" w:hAnsi="Calibri" w:cs="Calibri"/>
          <w:sz w:val="24"/>
          <w:szCs w:val="24"/>
        </w:rPr>
        <w:t>ec</w:t>
      </w:r>
      <w:r w:rsidR="00980F7F">
        <w:rPr>
          <w:rFonts w:ascii="Calibri" w:eastAsia="Calibri" w:hAnsi="Calibri" w:cs="Calibri"/>
          <w:spacing w:val="1"/>
          <w:sz w:val="24"/>
          <w:szCs w:val="24"/>
        </w:rPr>
        <w:t>t</w:t>
      </w:r>
      <w:r w:rsidR="00980F7F">
        <w:rPr>
          <w:rFonts w:ascii="Calibri" w:eastAsia="Calibri" w:hAnsi="Calibri" w:cs="Calibri"/>
          <w:spacing w:val="-2"/>
          <w:sz w:val="24"/>
          <w:szCs w:val="24"/>
        </w:rPr>
        <w:t>e</w:t>
      </w:r>
      <w:r w:rsidR="00980F7F">
        <w:rPr>
          <w:rFonts w:ascii="Calibri" w:eastAsia="Calibri" w:hAnsi="Calibri" w:cs="Calibri"/>
          <w:sz w:val="24"/>
          <w:szCs w:val="24"/>
        </w:rPr>
        <w:t>d</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in</w:t>
      </w:r>
      <w:r w:rsidR="00980F7F">
        <w:rPr>
          <w:rFonts w:ascii="Calibri" w:eastAsia="Calibri" w:hAnsi="Calibri" w:cs="Calibri"/>
          <w:spacing w:val="1"/>
          <w:sz w:val="24"/>
          <w:szCs w:val="24"/>
        </w:rPr>
        <w:t xml:space="preserve"> </w:t>
      </w:r>
      <w:r w:rsidR="00980F7F">
        <w:rPr>
          <w:rFonts w:ascii="Calibri" w:eastAsia="Calibri" w:hAnsi="Calibri" w:cs="Calibri"/>
          <w:spacing w:val="-1"/>
          <w:sz w:val="24"/>
          <w:szCs w:val="24"/>
        </w:rPr>
        <w:t>t</w:t>
      </w:r>
      <w:r w:rsidR="00980F7F">
        <w:rPr>
          <w:rFonts w:ascii="Calibri" w:eastAsia="Calibri" w:hAnsi="Calibri" w:cs="Calibri"/>
          <w:spacing w:val="1"/>
          <w:sz w:val="24"/>
          <w:szCs w:val="24"/>
        </w:rPr>
        <w:t>h</w:t>
      </w:r>
      <w:r w:rsidR="00980F7F">
        <w:rPr>
          <w:rFonts w:ascii="Calibri" w:eastAsia="Calibri" w:hAnsi="Calibri" w:cs="Calibri"/>
          <w:sz w:val="24"/>
          <w:szCs w:val="24"/>
        </w:rPr>
        <w:t>e m</w:t>
      </w:r>
      <w:r w:rsidR="00980F7F">
        <w:rPr>
          <w:rFonts w:ascii="Calibri" w:eastAsia="Calibri" w:hAnsi="Calibri" w:cs="Calibri"/>
          <w:spacing w:val="-2"/>
          <w:sz w:val="24"/>
          <w:szCs w:val="24"/>
        </w:rPr>
        <w:t>e</w:t>
      </w:r>
      <w:r w:rsidR="00980F7F">
        <w:rPr>
          <w:rFonts w:ascii="Calibri" w:eastAsia="Calibri" w:hAnsi="Calibri" w:cs="Calibri"/>
          <w:spacing w:val="1"/>
          <w:sz w:val="24"/>
          <w:szCs w:val="24"/>
        </w:rPr>
        <w:t>d</w:t>
      </w:r>
      <w:r w:rsidR="00980F7F">
        <w:rPr>
          <w:rFonts w:ascii="Calibri" w:eastAsia="Calibri" w:hAnsi="Calibri" w:cs="Calibri"/>
          <w:sz w:val="24"/>
          <w:szCs w:val="24"/>
        </w:rPr>
        <w:t>i</w:t>
      </w:r>
      <w:r w:rsidR="00980F7F">
        <w:rPr>
          <w:rFonts w:ascii="Calibri" w:eastAsia="Calibri" w:hAnsi="Calibri" w:cs="Calibri"/>
          <w:spacing w:val="-1"/>
          <w:sz w:val="24"/>
          <w:szCs w:val="24"/>
        </w:rPr>
        <w:t>u</w:t>
      </w:r>
      <w:r w:rsidR="00980F7F">
        <w:rPr>
          <w:rFonts w:ascii="Calibri" w:eastAsia="Calibri" w:hAnsi="Calibri" w:cs="Calibri"/>
          <w:spacing w:val="3"/>
          <w:sz w:val="24"/>
          <w:szCs w:val="24"/>
        </w:rPr>
        <w:t>m</w:t>
      </w:r>
      <w:r w:rsidR="00980F7F">
        <w:rPr>
          <w:rFonts w:ascii="Calibri" w:eastAsia="Calibri" w:hAnsi="Calibri" w:cs="Calibri"/>
          <w:spacing w:val="1"/>
          <w:sz w:val="24"/>
          <w:szCs w:val="24"/>
        </w:rPr>
        <w:t>-t</w:t>
      </w:r>
      <w:r w:rsidR="00980F7F">
        <w:rPr>
          <w:rFonts w:ascii="Calibri" w:eastAsia="Calibri" w:hAnsi="Calibri" w:cs="Calibri"/>
          <w:sz w:val="24"/>
          <w:szCs w:val="24"/>
        </w:rPr>
        <w:t>e</w:t>
      </w:r>
      <w:r w:rsidR="00980F7F">
        <w:rPr>
          <w:rFonts w:ascii="Calibri" w:eastAsia="Calibri" w:hAnsi="Calibri" w:cs="Calibri"/>
          <w:spacing w:val="1"/>
          <w:sz w:val="24"/>
          <w:szCs w:val="24"/>
        </w:rPr>
        <w:t>r</w:t>
      </w:r>
      <w:r w:rsidR="00980F7F">
        <w:rPr>
          <w:rFonts w:ascii="Calibri" w:eastAsia="Calibri" w:hAnsi="Calibri" w:cs="Calibri"/>
          <w:spacing w:val="-2"/>
          <w:sz w:val="24"/>
          <w:szCs w:val="24"/>
        </w:rPr>
        <w:t>m</w:t>
      </w:r>
      <w:r w:rsidR="00980F7F">
        <w:rPr>
          <w:rFonts w:ascii="Calibri" w:eastAsia="Calibri" w:hAnsi="Calibri" w:cs="Calibri"/>
          <w:sz w:val="24"/>
          <w:szCs w:val="24"/>
        </w:rPr>
        <w:t xml:space="preserve">, </w:t>
      </w:r>
      <w:r w:rsidR="00980F7F">
        <w:rPr>
          <w:rFonts w:ascii="Calibri" w:eastAsia="Calibri" w:hAnsi="Calibri" w:cs="Calibri"/>
          <w:spacing w:val="1"/>
          <w:sz w:val="24"/>
          <w:szCs w:val="24"/>
        </w:rPr>
        <w:t>p</w:t>
      </w:r>
      <w:r w:rsidR="00980F7F">
        <w:rPr>
          <w:rFonts w:ascii="Calibri" w:eastAsia="Calibri" w:hAnsi="Calibri" w:cs="Calibri"/>
          <w:sz w:val="24"/>
          <w:szCs w:val="24"/>
        </w:rPr>
        <w:t>os</w:t>
      </w:r>
      <w:r w:rsidR="00980F7F">
        <w:rPr>
          <w:rFonts w:ascii="Calibri" w:eastAsia="Calibri" w:hAnsi="Calibri" w:cs="Calibri"/>
          <w:spacing w:val="-2"/>
          <w:sz w:val="24"/>
          <w:szCs w:val="24"/>
        </w:rPr>
        <w:t>i</w:t>
      </w:r>
      <w:r w:rsidR="00980F7F">
        <w:rPr>
          <w:rFonts w:ascii="Calibri" w:eastAsia="Calibri" w:hAnsi="Calibri" w:cs="Calibri"/>
          <w:spacing w:val="1"/>
          <w:sz w:val="24"/>
          <w:szCs w:val="24"/>
        </w:rPr>
        <w:t>t</w:t>
      </w:r>
      <w:r w:rsidR="00980F7F">
        <w:rPr>
          <w:rFonts w:ascii="Calibri" w:eastAsia="Calibri" w:hAnsi="Calibri" w:cs="Calibri"/>
          <w:sz w:val="24"/>
          <w:szCs w:val="24"/>
        </w:rPr>
        <w:t>io</w:t>
      </w:r>
      <w:r w:rsidR="00980F7F">
        <w:rPr>
          <w:rFonts w:ascii="Calibri" w:eastAsia="Calibri" w:hAnsi="Calibri" w:cs="Calibri"/>
          <w:spacing w:val="2"/>
          <w:sz w:val="24"/>
          <w:szCs w:val="24"/>
        </w:rPr>
        <w:t>n</w:t>
      </w:r>
      <w:r w:rsidR="00980F7F">
        <w:rPr>
          <w:rFonts w:ascii="Calibri" w:eastAsia="Calibri" w:hAnsi="Calibri" w:cs="Calibri"/>
          <w:spacing w:val="-2"/>
          <w:sz w:val="24"/>
          <w:szCs w:val="24"/>
        </w:rPr>
        <w:t>i</w:t>
      </w:r>
      <w:r w:rsidR="00980F7F">
        <w:rPr>
          <w:rFonts w:ascii="Calibri" w:eastAsia="Calibri" w:hAnsi="Calibri" w:cs="Calibri"/>
          <w:spacing w:val="3"/>
          <w:sz w:val="24"/>
          <w:szCs w:val="24"/>
        </w:rPr>
        <w:t>n</w:t>
      </w:r>
      <w:r w:rsidR="00980F7F">
        <w:rPr>
          <w:rFonts w:ascii="Calibri" w:eastAsia="Calibri" w:hAnsi="Calibri" w:cs="Calibri"/>
          <w:sz w:val="24"/>
          <w:szCs w:val="24"/>
        </w:rPr>
        <w:t>g Ire</w:t>
      </w:r>
      <w:r w:rsidR="00980F7F">
        <w:rPr>
          <w:rFonts w:ascii="Calibri" w:eastAsia="Calibri" w:hAnsi="Calibri" w:cs="Calibri"/>
          <w:spacing w:val="-2"/>
          <w:sz w:val="24"/>
          <w:szCs w:val="24"/>
        </w:rPr>
        <w:t>l</w:t>
      </w:r>
      <w:r w:rsidR="00980F7F">
        <w:rPr>
          <w:rFonts w:ascii="Calibri" w:eastAsia="Calibri" w:hAnsi="Calibri" w:cs="Calibri"/>
          <w:sz w:val="24"/>
          <w:szCs w:val="24"/>
        </w:rPr>
        <w:t>a</w:t>
      </w:r>
      <w:r w:rsidR="00980F7F">
        <w:rPr>
          <w:rFonts w:ascii="Calibri" w:eastAsia="Calibri" w:hAnsi="Calibri" w:cs="Calibri"/>
          <w:spacing w:val="1"/>
          <w:sz w:val="24"/>
          <w:szCs w:val="24"/>
        </w:rPr>
        <w:t>n</w:t>
      </w:r>
      <w:r w:rsidR="00980F7F">
        <w:rPr>
          <w:rFonts w:ascii="Calibri" w:eastAsia="Calibri" w:hAnsi="Calibri" w:cs="Calibri"/>
          <w:sz w:val="24"/>
          <w:szCs w:val="24"/>
        </w:rPr>
        <w:t>d</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well</w:t>
      </w:r>
      <w:r w:rsidR="00980F7F">
        <w:rPr>
          <w:rFonts w:ascii="Calibri" w:eastAsia="Calibri" w:hAnsi="Calibri" w:cs="Calibri"/>
          <w:spacing w:val="1"/>
          <w:sz w:val="24"/>
          <w:szCs w:val="24"/>
        </w:rPr>
        <w:t xml:space="preserve"> </w:t>
      </w:r>
      <w:r w:rsidR="00980F7F">
        <w:rPr>
          <w:rFonts w:ascii="Calibri" w:eastAsia="Calibri" w:hAnsi="Calibri" w:cs="Calibri"/>
          <w:spacing w:val="-1"/>
          <w:sz w:val="24"/>
          <w:szCs w:val="24"/>
        </w:rPr>
        <w:t>t</w:t>
      </w:r>
      <w:r w:rsidR="00980F7F">
        <w:rPr>
          <w:rFonts w:ascii="Calibri" w:eastAsia="Calibri" w:hAnsi="Calibri" w:cs="Calibri"/>
          <w:sz w:val="24"/>
          <w:szCs w:val="24"/>
        </w:rPr>
        <w:t>o</w:t>
      </w:r>
      <w:r w:rsidR="00980F7F">
        <w:rPr>
          <w:rFonts w:ascii="Calibri" w:eastAsia="Calibri" w:hAnsi="Calibri" w:cs="Calibri"/>
          <w:spacing w:val="1"/>
          <w:sz w:val="24"/>
          <w:szCs w:val="24"/>
        </w:rPr>
        <w:t xml:space="preserve"> t</w:t>
      </w:r>
      <w:r w:rsidR="00980F7F">
        <w:rPr>
          <w:rFonts w:ascii="Calibri" w:eastAsia="Calibri" w:hAnsi="Calibri" w:cs="Calibri"/>
          <w:sz w:val="24"/>
          <w:szCs w:val="24"/>
        </w:rPr>
        <w:t>a</w:t>
      </w:r>
      <w:r w:rsidR="00980F7F">
        <w:rPr>
          <w:rFonts w:ascii="Calibri" w:eastAsia="Calibri" w:hAnsi="Calibri" w:cs="Calibri"/>
          <w:spacing w:val="-1"/>
          <w:sz w:val="24"/>
          <w:szCs w:val="24"/>
        </w:rPr>
        <w:t>k</w:t>
      </w:r>
      <w:r w:rsidR="00980F7F">
        <w:rPr>
          <w:rFonts w:ascii="Calibri" w:eastAsia="Calibri" w:hAnsi="Calibri" w:cs="Calibri"/>
          <w:sz w:val="24"/>
          <w:szCs w:val="24"/>
        </w:rPr>
        <w:t>e a</w:t>
      </w:r>
      <w:r w:rsidR="00980F7F">
        <w:rPr>
          <w:rFonts w:ascii="Calibri" w:eastAsia="Calibri" w:hAnsi="Calibri" w:cs="Calibri"/>
          <w:spacing w:val="1"/>
          <w:sz w:val="24"/>
          <w:szCs w:val="24"/>
        </w:rPr>
        <w:t>d</w:t>
      </w:r>
      <w:r w:rsidR="00980F7F">
        <w:rPr>
          <w:rFonts w:ascii="Calibri" w:eastAsia="Calibri" w:hAnsi="Calibri" w:cs="Calibri"/>
          <w:sz w:val="24"/>
          <w:szCs w:val="24"/>
        </w:rPr>
        <w:t>v</w:t>
      </w:r>
      <w:r w:rsidR="00980F7F">
        <w:rPr>
          <w:rFonts w:ascii="Calibri" w:eastAsia="Calibri" w:hAnsi="Calibri" w:cs="Calibri"/>
          <w:spacing w:val="-3"/>
          <w:sz w:val="24"/>
          <w:szCs w:val="24"/>
        </w:rPr>
        <w:t>a</w:t>
      </w:r>
      <w:r w:rsidR="00980F7F">
        <w:rPr>
          <w:rFonts w:ascii="Calibri" w:eastAsia="Calibri" w:hAnsi="Calibri" w:cs="Calibri"/>
          <w:spacing w:val="1"/>
          <w:sz w:val="24"/>
          <w:szCs w:val="24"/>
        </w:rPr>
        <w:t>n</w:t>
      </w:r>
      <w:r w:rsidR="00980F7F">
        <w:rPr>
          <w:rFonts w:ascii="Calibri" w:eastAsia="Calibri" w:hAnsi="Calibri" w:cs="Calibri"/>
          <w:spacing w:val="-1"/>
          <w:sz w:val="24"/>
          <w:szCs w:val="24"/>
        </w:rPr>
        <w:t>t</w:t>
      </w:r>
      <w:r w:rsidR="00980F7F">
        <w:rPr>
          <w:rFonts w:ascii="Calibri" w:eastAsia="Calibri" w:hAnsi="Calibri" w:cs="Calibri"/>
          <w:sz w:val="24"/>
          <w:szCs w:val="24"/>
        </w:rPr>
        <w:t>age</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of</w:t>
      </w:r>
      <w:r w:rsidR="00980F7F">
        <w:rPr>
          <w:rFonts w:ascii="Calibri" w:eastAsia="Calibri" w:hAnsi="Calibri" w:cs="Calibri"/>
          <w:spacing w:val="1"/>
          <w:sz w:val="24"/>
          <w:szCs w:val="24"/>
        </w:rPr>
        <w:t xml:space="preserve"> </w:t>
      </w:r>
      <w:r w:rsidR="00980F7F">
        <w:rPr>
          <w:rFonts w:ascii="Calibri" w:eastAsia="Calibri" w:hAnsi="Calibri" w:cs="Calibri"/>
          <w:spacing w:val="-1"/>
          <w:sz w:val="24"/>
          <w:szCs w:val="24"/>
        </w:rPr>
        <w:t>w</w:t>
      </w:r>
      <w:r w:rsidR="00980F7F">
        <w:rPr>
          <w:rFonts w:ascii="Calibri" w:eastAsia="Calibri" w:hAnsi="Calibri" w:cs="Calibri"/>
          <w:sz w:val="24"/>
          <w:szCs w:val="24"/>
        </w:rPr>
        <w:t>i</w:t>
      </w:r>
      <w:r w:rsidR="00980F7F">
        <w:rPr>
          <w:rFonts w:ascii="Calibri" w:eastAsia="Calibri" w:hAnsi="Calibri" w:cs="Calibri"/>
          <w:spacing w:val="1"/>
          <w:sz w:val="24"/>
          <w:szCs w:val="24"/>
        </w:rPr>
        <w:t>d</w:t>
      </w:r>
      <w:r w:rsidR="00980F7F">
        <w:rPr>
          <w:rFonts w:ascii="Calibri" w:eastAsia="Calibri" w:hAnsi="Calibri" w:cs="Calibri"/>
          <w:spacing w:val="4"/>
          <w:sz w:val="24"/>
          <w:szCs w:val="24"/>
        </w:rPr>
        <w:t>e</w:t>
      </w:r>
      <w:r w:rsidR="00980F7F">
        <w:rPr>
          <w:rFonts w:ascii="Calibri" w:eastAsia="Calibri" w:hAnsi="Calibri" w:cs="Calibri"/>
          <w:sz w:val="24"/>
          <w:szCs w:val="24"/>
        </w:rPr>
        <w:t xml:space="preserve">r </w:t>
      </w:r>
      <w:r w:rsidR="00980F7F">
        <w:rPr>
          <w:rFonts w:ascii="Calibri" w:eastAsia="Calibri" w:hAnsi="Calibri" w:cs="Calibri"/>
          <w:spacing w:val="-2"/>
          <w:sz w:val="24"/>
          <w:szCs w:val="24"/>
        </w:rPr>
        <w:t>l</w:t>
      </w:r>
      <w:r w:rsidR="00980F7F">
        <w:rPr>
          <w:rFonts w:ascii="Calibri" w:eastAsia="Calibri" w:hAnsi="Calibri" w:cs="Calibri"/>
          <w:sz w:val="24"/>
          <w:szCs w:val="24"/>
        </w:rPr>
        <w:t>o</w:t>
      </w:r>
      <w:r w:rsidR="00980F7F">
        <w:rPr>
          <w:rFonts w:ascii="Calibri" w:eastAsia="Calibri" w:hAnsi="Calibri" w:cs="Calibri"/>
          <w:spacing w:val="2"/>
          <w:sz w:val="24"/>
          <w:szCs w:val="24"/>
        </w:rPr>
        <w:t>n</w:t>
      </w:r>
      <w:r w:rsidR="00980F7F">
        <w:rPr>
          <w:rFonts w:ascii="Calibri" w:eastAsia="Calibri" w:hAnsi="Calibri" w:cs="Calibri"/>
          <w:sz w:val="24"/>
          <w:szCs w:val="24"/>
        </w:rPr>
        <w:t>g</w:t>
      </w:r>
      <w:r w:rsidR="00F36168">
        <w:rPr>
          <w:rFonts w:ascii="Calibri" w:eastAsia="Calibri" w:hAnsi="Calibri" w:cs="Calibri"/>
          <w:sz w:val="24"/>
          <w:szCs w:val="24"/>
        </w:rPr>
        <w:t>-</w:t>
      </w:r>
      <w:r w:rsidR="00980F7F">
        <w:rPr>
          <w:rFonts w:ascii="Calibri" w:eastAsia="Calibri" w:hAnsi="Calibri" w:cs="Calibri"/>
          <w:spacing w:val="-1"/>
          <w:sz w:val="24"/>
          <w:szCs w:val="24"/>
        </w:rPr>
        <w:t>t</w:t>
      </w:r>
      <w:r w:rsidR="00980F7F">
        <w:rPr>
          <w:rFonts w:ascii="Calibri" w:eastAsia="Calibri" w:hAnsi="Calibri" w:cs="Calibri"/>
          <w:sz w:val="24"/>
          <w:szCs w:val="24"/>
        </w:rPr>
        <w:t>e</w:t>
      </w:r>
      <w:r w:rsidR="00980F7F">
        <w:rPr>
          <w:rFonts w:ascii="Calibri" w:eastAsia="Calibri" w:hAnsi="Calibri" w:cs="Calibri"/>
          <w:spacing w:val="-1"/>
          <w:sz w:val="24"/>
          <w:szCs w:val="24"/>
        </w:rPr>
        <w:t>r</w:t>
      </w:r>
      <w:r w:rsidR="00980F7F">
        <w:rPr>
          <w:rFonts w:ascii="Calibri" w:eastAsia="Calibri" w:hAnsi="Calibri" w:cs="Calibri"/>
          <w:sz w:val="24"/>
          <w:szCs w:val="24"/>
        </w:rPr>
        <w:t xml:space="preserve">m </w:t>
      </w:r>
      <w:r w:rsidR="00980F7F">
        <w:rPr>
          <w:rFonts w:ascii="Calibri" w:eastAsia="Calibri" w:hAnsi="Calibri" w:cs="Calibri"/>
          <w:spacing w:val="1"/>
          <w:sz w:val="24"/>
          <w:szCs w:val="24"/>
        </w:rPr>
        <w:t>t</w:t>
      </w:r>
      <w:r w:rsidR="00980F7F">
        <w:rPr>
          <w:rFonts w:ascii="Calibri" w:eastAsia="Calibri" w:hAnsi="Calibri" w:cs="Calibri"/>
          <w:sz w:val="24"/>
          <w:szCs w:val="24"/>
        </w:rPr>
        <w:t>r</w:t>
      </w:r>
      <w:r w:rsidR="00980F7F">
        <w:rPr>
          <w:rFonts w:ascii="Calibri" w:eastAsia="Calibri" w:hAnsi="Calibri" w:cs="Calibri"/>
          <w:spacing w:val="1"/>
          <w:sz w:val="24"/>
          <w:szCs w:val="24"/>
        </w:rPr>
        <w:t>e</w:t>
      </w:r>
      <w:r w:rsidR="00980F7F">
        <w:rPr>
          <w:rFonts w:ascii="Calibri" w:eastAsia="Calibri" w:hAnsi="Calibri" w:cs="Calibri"/>
          <w:spacing w:val="-1"/>
          <w:sz w:val="24"/>
          <w:szCs w:val="24"/>
        </w:rPr>
        <w:t>n</w:t>
      </w:r>
      <w:r w:rsidR="00980F7F">
        <w:rPr>
          <w:rFonts w:ascii="Calibri" w:eastAsia="Calibri" w:hAnsi="Calibri" w:cs="Calibri"/>
          <w:spacing w:val="1"/>
          <w:sz w:val="24"/>
          <w:szCs w:val="24"/>
        </w:rPr>
        <w:t>d</w:t>
      </w:r>
      <w:r w:rsidR="00980F7F">
        <w:rPr>
          <w:rFonts w:ascii="Calibri" w:eastAsia="Calibri" w:hAnsi="Calibri" w:cs="Calibri"/>
          <w:sz w:val="24"/>
          <w:szCs w:val="24"/>
        </w:rPr>
        <w:t xml:space="preserve">s </w:t>
      </w:r>
      <w:r w:rsidR="00980F7F">
        <w:rPr>
          <w:rFonts w:ascii="Calibri" w:eastAsia="Calibri" w:hAnsi="Calibri" w:cs="Calibri"/>
          <w:spacing w:val="-2"/>
          <w:sz w:val="24"/>
          <w:szCs w:val="24"/>
        </w:rPr>
        <w:t>i</w:t>
      </w:r>
      <w:r w:rsidR="00980F7F">
        <w:rPr>
          <w:rFonts w:ascii="Calibri" w:eastAsia="Calibri" w:hAnsi="Calibri" w:cs="Calibri"/>
          <w:sz w:val="24"/>
          <w:szCs w:val="24"/>
        </w:rPr>
        <w:t>n</w:t>
      </w:r>
      <w:r w:rsidR="00980F7F">
        <w:rPr>
          <w:rFonts w:ascii="Calibri" w:eastAsia="Calibri" w:hAnsi="Calibri" w:cs="Calibri"/>
          <w:spacing w:val="2"/>
          <w:sz w:val="24"/>
          <w:szCs w:val="24"/>
        </w:rPr>
        <w:t xml:space="preserve"> </w:t>
      </w:r>
      <w:r w:rsidR="00980F7F">
        <w:rPr>
          <w:rFonts w:ascii="Calibri" w:eastAsia="Calibri" w:hAnsi="Calibri" w:cs="Calibri"/>
          <w:sz w:val="24"/>
          <w:szCs w:val="24"/>
        </w:rPr>
        <w:t>g</w:t>
      </w:r>
      <w:r w:rsidR="00980F7F">
        <w:rPr>
          <w:rFonts w:ascii="Calibri" w:eastAsia="Calibri" w:hAnsi="Calibri" w:cs="Calibri"/>
          <w:spacing w:val="1"/>
          <w:sz w:val="24"/>
          <w:szCs w:val="24"/>
        </w:rPr>
        <w:t>l</w:t>
      </w:r>
      <w:r w:rsidR="00980F7F">
        <w:rPr>
          <w:rFonts w:ascii="Calibri" w:eastAsia="Calibri" w:hAnsi="Calibri" w:cs="Calibri"/>
          <w:spacing w:val="-2"/>
          <w:sz w:val="24"/>
          <w:szCs w:val="24"/>
        </w:rPr>
        <w:t>o</w:t>
      </w:r>
      <w:r w:rsidR="00980F7F">
        <w:rPr>
          <w:rFonts w:ascii="Calibri" w:eastAsia="Calibri" w:hAnsi="Calibri" w:cs="Calibri"/>
          <w:spacing w:val="1"/>
          <w:sz w:val="24"/>
          <w:szCs w:val="24"/>
        </w:rPr>
        <w:t>b</w:t>
      </w:r>
      <w:r w:rsidR="00980F7F">
        <w:rPr>
          <w:rFonts w:ascii="Calibri" w:eastAsia="Calibri" w:hAnsi="Calibri" w:cs="Calibri"/>
          <w:sz w:val="24"/>
          <w:szCs w:val="24"/>
        </w:rPr>
        <w:t>al</w:t>
      </w:r>
      <w:r w:rsidR="00980F7F">
        <w:rPr>
          <w:rFonts w:ascii="Calibri" w:eastAsia="Calibri" w:hAnsi="Calibri" w:cs="Calibri"/>
          <w:spacing w:val="1"/>
          <w:sz w:val="24"/>
          <w:szCs w:val="24"/>
        </w:rPr>
        <w:t xml:space="preserve"> </w:t>
      </w:r>
      <w:r w:rsidR="00980F7F">
        <w:rPr>
          <w:rFonts w:ascii="Calibri" w:eastAsia="Calibri" w:hAnsi="Calibri" w:cs="Calibri"/>
          <w:sz w:val="24"/>
          <w:szCs w:val="24"/>
        </w:rPr>
        <w:t>ec</w:t>
      </w:r>
      <w:r w:rsidR="00980F7F">
        <w:rPr>
          <w:rFonts w:ascii="Calibri" w:eastAsia="Calibri" w:hAnsi="Calibri" w:cs="Calibri"/>
          <w:spacing w:val="-2"/>
          <w:sz w:val="24"/>
          <w:szCs w:val="24"/>
        </w:rPr>
        <w:t>o</w:t>
      </w:r>
      <w:r w:rsidR="00980F7F">
        <w:rPr>
          <w:rFonts w:ascii="Calibri" w:eastAsia="Calibri" w:hAnsi="Calibri" w:cs="Calibri"/>
          <w:spacing w:val="1"/>
          <w:sz w:val="24"/>
          <w:szCs w:val="24"/>
        </w:rPr>
        <w:t>n</w:t>
      </w:r>
      <w:r w:rsidR="00980F7F">
        <w:rPr>
          <w:rFonts w:ascii="Calibri" w:eastAsia="Calibri" w:hAnsi="Calibri" w:cs="Calibri"/>
          <w:sz w:val="24"/>
          <w:szCs w:val="24"/>
        </w:rPr>
        <w:t>o</w:t>
      </w:r>
      <w:r w:rsidR="00980F7F">
        <w:rPr>
          <w:rFonts w:ascii="Calibri" w:eastAsia="Calibri" w:hAnsi="Calibri" w:cs="Calibri"/>
          <w:spacing w:val="1"/>
          <w:sz w:val="24"/>
          <w:szCs w:val="24"/>
        </w:rPr>
        <w:t>m</w:t>
      </w:r>
      <w:r w:rsidR="00980F7F">
        <w:rPr>
          <w:rFonts w:ascii="Calibri" w:eastAsia="Calibri" w:hAnsi="Calibri" w:cs="Calibri"/>
          <w:spacing w:val="-2"/>
          <w:sz w:val="24"/>
          <w:szCs w:val="24"/>
        </w:rPr>
        <w:t>i</w:t>
      </w:r>
      <w:r w:rsidR="00980F7F">
        <w:rPr>
          <w:rFonts w:ascii="Calibri" w:eastAsia="Calibri" w:hAnsi="Calibri" w:cs="Calibri"/>
          <w:sz w:val="24"/>
          <w:szCs w:val="24"/>
        </w:rPr>
        <w:t>c gro</w:t>
      </w:r>
      <w:r w:rsidR="00980F7F">
        <w:rPr>
          <w:rFonts w:ascii="Calibri" w:eastAsia="Calibri" w:hAnsi="Calibri" w:cs="Calibri"/>
          <w:spacing w:val="2"/>
          <w:sz w:val="24"/>
          <w:szCs w:val="24"/>
        </w:rPr>
        <w:t>w</w:t>
      </w:r>
      <w:r w:rsidR="00980F7F">
        <w:rPr>
          <w:rFonts w:ascii="Calibri" w:eastAsia="Calibri" w:hAnsi="Calibri" w:cs="Calibri"/>
          <w:spacing w:val="-1"/>
          <w:sz w:val="24"/>
          <w:szCs w:val="24"/>
        </w:rPr>
        <w:t>t</w:t>
      </w:r>
      <w:r w:rsidR="00980F7F">
        <w:rPr>
          <w:rFonts w:ascii="Calibri" w:eastAsia="Calibri" w:hAnsi="Calibri" w:cs="Calibri"/>
          <w:spacing w:val="1"/>
          <w:sz w:val="24"/>
          <w:szCs w:val="24"/>
        </w:rPr>
        <w:t>h</w:t>
      </w:r>
      <w:r w:rsidR="00980F7F">
        <w:rPr>
          <w:rFonts w:ascii="Calibri" w:eastAsia="Calibri" w:hAnsi="Calibri" w:cs="Calibri"/>
          <w:sz w:val="24"/>
          <w:szCs w:val="24"/>
        </w:rPr>
        <w:t>.</w:t>
      </w:r>
    </w:p>
    <w:p w14:paraId="3E861913" w14:textId="77777777" w:rsidR="004664C1" w:rsidRDefault="004664C1">
      <w:pPr>
        <w:spacing w:before="13" w:line="280" w:lineRule="exact"/>
        <w:rPr>
          <w:sz w:val="28"/>
          <w:szCs w:val="28"/>
        </w:rPr>
      </w:pPr>
    </w:p>
    <w:p w14:paraId="397CB589" w14:textId="2AE633A8" w:rsidR="004664C1" w:rsidRDefault="00980F7F">
      <w:pPr>
        <w:ind w:left="140" w:right="103"/>
        <w:jc w:val="both"/>
        <w:rPr>
          <w:rFonts w:ascii="Calibri" w:eastAsia="Calibri" w:hAnsi="Calibri" w:cs="Calibri"/>
          <w:sz w:val="24"/>
          <w:szCs w:val="24"/>
        </w:rPr>
      </w:pPr>
      <w:r>
        <w:rPr>
          <w:rFonts w:ascii="Calibri" w:eastAsia="Calibri" w:hAnsi="Calibri" w:cs="Calibri"/>
          <w:spacing w:val="2"/>
          <w:sz w:val="24"/>
          <w:szCs w:val="24"/>
        </w:rPr>
        <w:t xml:space="preserve"> </w:t>
      </w:r>
      <w:r>
        <w:rPr>
          <w:rFonts w:ascii="Calibri" w:eastAsia="Calibri" w:hAnsi="Calibri" w:cs="Calibri"/>
          <w:sz w:val="24"/>
          <w:szCs w:val="24"/>
        </w:rPr>
        <w:t>Irela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lose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2"/>
          <w:sz w:val="24"/>
          <w:szCs w:val="24"/>
        </w:rPr>
        <w:t xml:space="preserve"> </w:t>
      </w:r>
      <w:r>
        <w:rPr>
          <w:rFonts w:ascii="Calibri" w:eastAsia="Calibri" w:hAnsi="Calibri" w:cs="Calibri"/>
          <w:sz w:val="24"/>
          <w:szCs w:val="24"/>
        </w:rPr>
        <w:t>EU,</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UK,</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2"/>
          <w:sz w:val="24"/>
          <w:szCs w:val="24"/>
        </w:rPr>
        <w: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risk</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ec</w:t>
      </w:r>
      <w:r>
        <w:rPr>
          <w:rFonts w:ascii="Calibri" w:eastAsia="Calibri" w:hAnsi="Calibri" w:cs="Calibri"/>
          <w:spacing w:val="-2"/>
          <w:sz w:val="24"/>
          <w:szCs w:val="24"/>
        </w:rPr>
        <w:t>e</w:t>
      </w:r>
      <w:r>
        <w:rPr>
          <w:rFonts w:ascii="Calibri" w:eastAsia="Calibri" w:hAnsi="Calibri" w:cs="Calibri"/>
          <w:sz w:val="24"/>
          <w:szCs w:val="24"/>
        </w:rPr>
        <w:t>ssio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z w:val="24"/>
          <w:szCs w:val="24"/>
        </w:rPr>
        <w:t>ris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own</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rn</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ower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r</w:t>
      </w:r>
      <w:r>
        <w:rPr>
          <w:rFonts w:ascii="Calibri" w:eastAsia="Calibri" w:hAnsi="Calibri" w:cs="Calibri"/>
          <w:sz w:val="24"/>
          <w:szCs w:val="24"/>
        </w:rPr>
        <w:t>ee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ega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il</w:t>
      </w:r>
      <w:r>
        <w:rPr>
          <w:rFonts w:ascii="Calibri" w:eastAsia="Calibri" w:hAnsi="Calibri" w:cs="Calibri"/>
          <w:spacing w:val="4"/>
          <w:sz w:val="24"/>
          <w:szCs w:val="24"/>
        </w:rPr>
        <w:t>l</w:t>
      </w:r>
      <w:r>
        <w:rPr>
          <w:rFonts w:ascii="Calibri" w:eastAsia="Calibri" w:hAnsi="Calibri" w:cs="Calibri"/>
          <w:spacing w:val="1"/>
          <w:sz w:val="24"/>
          <w:szCs w:val="24"/>
        </w:rPr>
        <w:t>-</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 eff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To mi</w:t>
      </w:r>
      <w:r>
        <w:rPr>
          <w:rFonts w:ascii="Calibri" w:eastAsia="Calibri" w:hAnsi="Calibri" w:cs="Calibri"/>
          <w:spacing w:val="1"/>
          <w:sz w:val="24"/>
          <w:szCs w:val="24"/>
        </w:rPr>
        <w:t>t</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ri</w:t>
      </w:r>
      <w:r>
        <w:rPr>
          <w:rFonts w:ascii="Calibri" w:eastAsia="Calibri" w:hAnsi="Calibri" w:cs="Calibri"/>
          <w:spacing w:val="1"/>
          <w:sz w:val="24"/>
          <w:szCs w:val="24"/>
        </w:rPr>
        <w:t>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a</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tn</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z w:val="24"/>
          <w:szCs w:val="24"/>
        </w:rPr>
        <w:t>Irel</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t</w:t>
      </w:r>
      <w:r>
        <w:rPr>
          <w:rFonts w:ascii="Calibri" w:eastAsia="Calibri" w:hAnsi="Calibri" w:cs="Calibri"/>
          <w:spacing w:val="1"/>
          <w:sz w:val="24"/>
          <w:szCs w:val="24"/>
        </w:rPr>
        <w:t>-</w:t>
      </w:r>
      <w:r>
        <w:rPr>
          <w:rFonts w:ascii="Calibri" w:eastAsia="Calibri" w:hAnsi="Calibri" w:cs="Calibri"/>
          <w:spacing w:val="-1"/>
          <w:sz w:val="24"/>
          <w:szCs w:val="24"/>
        </w:rPr>
        <w:t>f</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sed</w:t>
      </w:r>
      <w:r>
        <w:rPr>
          <w:rFonts w:ascii="Calibri" w:eastAsia="Calibri" w:hAnsi="Calibri" w:cs="Calibri"/>
          <w:spacing w:val="3"/>
          <w:sz w:val="24"/>
          <w:szCs w:val="24"/>
        </w:rPr>
        <w:t xml:space="preserve"> </w:t>
      </w:r>
      <w:r>
        <w:rPr>
          <w:rFonts w:ascii="Calibri" w:eastAsia="Calibri" w:hAnsi="Calibri" w:cs="Calibri"/>
          <w:sz w:val="24"/>
          <w:szCs w:val="24"/>
        </w:rPr>
        <w:t>eco</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y </w:t>
      </w:r>
      <w:r>
        <w:rPr>
          <w:rFonts w:ascii="Calibri" w:eastAsia="Calibri" w:hAnsi="Calibri" w:cs="Calibri"/>
          <w:spacing w:val="1"/>
          <w:sz w:val="24"/>
          <w:szCs w:val="24"/>
        </w:rPr>
        <w:t>h</w:t>
      </w:r>
      <w:r>
        <w:rPr>
          <w:rFonts w:ascii="Calibri" w:eastAsia="Calibri" w:hAnsi="Calibri" w:cs="Calibri"/>
          <w:sz w:val="24"/>
          <w:szCs w:val="24"/>
        </w:rPr>
        <w:t xml:space="preserve">as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asi</w:t>
      </w:r>
      <w:r>
        <w:rPr>
          <w:rFonts w:ascii="Calibri" w:eastAsia="Calibri" w:hAnsi="Calibri" w:cs="Calibri"/>
          <w:spacing w:val="1"/>
          <w:sz w:val="24"/>
          <w:szCs w:val="24"/>
        </w:rPr>
        <w:t>n</w:t>
      </w:r>
      <w:r>
        <w:rPr>
          <w:rFonts w:ascii="Calibri" w:eastAsia="Calibri" w:hAnsi="Calibri" w:cs="Calibri"/>
          <w:sz w:val="24"/>
          <w:szCs w:val="24"/>
        </w:rPr>
        <w:t xml:space="preserve">gly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w:t>
      </w:r>
      <w:r>
        <w:rPr>
          <w:rFonts w:ascii="Calibri" w:eastAsia="Calibri" w:hAnsi="Calibri" w:cs="Calibri"/>
          <w:spacing w:val="5"/>
          <w:sz w:val="24"/>
          <w:szCs w:val="24"/>
        </w:rPr>
        <w:t>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l</w:t>
      </w:r>
      <w:r>
        <w:rPr>
          <w:rFonts w:ascii="Calibri" w:eastAsia="Calibri" w:hAnsi="Calibri" w:cs="Calibri"/>
          <w:sz w:val="24"/>
          <w:szCs w:val="24"/>
        </w:rPr>
        <w:t>y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2"/>
          <w:sz w:val="24"/>
          <w:szCs w:val="24"/>
        </w:rPr>
        <w:t>h</w:t>
      </w:r>
      <w:r>
        <w:rPr>
          <w:rFonts w:ascii="Calibri" w:eastAsia="Calibri" w:hAnsi="Calibri" w:cs="Calibri"/>
          <w:sz w:val="24"/>
          <w:szCs w:val="24"/>
        </w:rPr>
        <w:t>oc</w:t>
      </w:r>
      <w:r>
        <w:rPr>
          <w:rFonts w:ascii="Calibri" w:eastAsia="Calibri" w:hAnsi="Calibri" w:cs="Calibri"/>
          <w:spacing w:val="-1"/>
          <w:sz w:val="24"/>
          <w:szCs w:val="24"/>
        </w:rPr>
        <w:t>k</w:t>
      </w:r>
      <w:r>
        <w:rPr>
          <w:rFonts w:ascii="Calibri" w:eastAsia="Calibri" w:hAnsi="Calibri" w:cs="Calibri"/>
          <w:sz w:val="24"/>
          <w:szCs w:val="24"/>
        </w:rPr>
        <w:t>s.</w:t>
      </w:r>
    </w:p>
    <w:p w14:paraId="004D1520" w14:textId="77777777" w:rsidR="004664C1" w:rsidRDefault="004664C1">
      <w:pPr>
        <w:spacing w:before="13" w:line="280" w:lineRule="exact"/>
        <w:rPr>
          <w:sz w:val="28"/>
          <w:szCs w:val="28"/>
        </w:rPr>
      </w:pPr>
    </w:p>
    <w:p w14:paraId="283023A0" w14:textId="77777777"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ec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ri</w:t>
      </w:r>
      <w:r>
        <w:rPr>
          <w:rFonts w:ascii="Calibri" w:eastAsia="Calibri" w:hAnsi="Calibri" w:cs="Calibri"/>
          <w:spacing w:val="-3"/>
          <w:sz w:val="24"/>
          <w:szCs w:val="24"/>
        </w:rPr>
        <w:t>v</w:t>
      </w:r>
      <w:r>
        <w:rPr>
          <w:rFonts w:ascii="Calibri" w:eastAsia="Calibri" w:hAnsi="Calibri" w:cs="Calibri"/>
          <w:sz w:val="24"/>
          <w:szCs w:val="24"/>
        </w:rPr>
        <w:t>en</w:t>
      </w:r>
      <w:r>
        <w:rPr>
          <w:rFonts w:ascii="Calibri" w:eastAsia="Calibri" w:hAnsi="Calibri" w:cs="Calibri"/>
          <w:spacing w:val="1"/>
          <w:sz w:val="24"/>
          <w:szCs w:val="24"/>
        </w:rPr>
        <w:t xml:space="preserve"> </w:t>
      </w:r>
      <w:r>
        <w:rPr>
          <w:rFonts w:ascii="Calibri" w:eastAsia="Calibri" w:hAnsi="Calibri" w:cs="Calibri"/>
          <w:sz w:val="24"/>
          <w:szCs w:val="24"/>
        </w:rPr>
        <w:t>eco</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my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ic eco</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growth of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ly</w:t>
      </w:r>
      <w:r>
        <w:rPr>
          <w:rFonts w:ascii="Calibri" w:eastAsia="Calibri" w:hAnsi="Calibri" w:cs="Calibri"/>
          <w:spacing w:val="3"/>
          <w:sz w:val="24"/>
          <w:szCs w:val="24"/>
        </w:rPr>
        <w:t xml:space="preserve"> </w:t>
      </w:r>
      <w:r>
        <w:rPr>
          <w:rFonts w:ascii="Calibri" w:eastAsia="Calibri" w:hAnsi="Calibri" w:cs="Calibri"/>
          <w:sz w:val="24"/>
          <w:szCs w:val="24"/>
        </w:rPr>
        <w:t>ou</w:t>
      </w:r>
      <w:r>
        <w:rPr>
          <w:rFonts w:ascii="Calibri" w:eastAsia="Calibri" w:hAnsi="Calibri" w:cs="Calibri"/>
          <w:spacing w:val="4"/>
          <w:sz w:val="24"/>
          <w:szCs w:val="24"/>
        </w:rPr>
        <w:t>t</w:t>
      </w:r>
      <w:r>
        <w:rPr>
          <w:rFonts w:ascii="Calibri" w:eastAsia="Calibri" w:hAnsi="Calibri" w:cs="Calibri"/>
          <w:spacing w:val="1"/>
          <w:sz w:val="24"/>
          <w:szCs w:val="24"/>
        </w:rPr>
        <w:t>p</w:t>
      </w:r>
      <w:r>
        <w:rPr>
          <w:rFonts w:ascii="Calibri" w:eastAsia="Calibri" w:hAnsi="Calibri" w:cs="Calibri"/>
          <w:sz w:val="24"/>
          <w:szCs w:val="24"/>
        </w:rPr>
        <w:t>aces</w:t>
      </w:r>
      <w:r>
        <w:rPr>
          <w:rFonts w:ascii="Calibri" w:eastAsia="Calibri" w:hAnsi="Calibri" w:cs="Calibri"/>
          <w:spacing w:val="1"/>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 At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m</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ti</w:t>
      </w:r>
      <w:r>
        <w:rPr>
          <w:rFonts w:ascii="Calibri" w:eastAsia="Calibri" w:hAnsi="Calibri" w:cs="Calibri"/>
          <w:spacing w:val="-1"/>
          <w:sz w:val="24"/>
          <w:szCs w:val="24"/>
        </w:rPr>
        <w:t>-</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on</w:t>
      </w:r>
      <w:r>
        <w:rPr>
          <w:rFonts w:ascii="Calibri" w:eastAsia="Calibri" w:hAnsi="Calibri" w:cs="Calibri"/>
          <w:sz w:val="24"/>
          <w:szCs w:val="24"/>
        </w:rPr>
        <w:t>als</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M</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gly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ves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3"/>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pacing w:val="1"/>
          <w:sz w:val="24"/>
          <w:szCs w:val="24"/>
        </w:rPr>
        <w:t>ut</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el</w:t>
      </w:r>
      <w:r>
        <w:rPr>
          <w:rFonts w:ascii="Calibri" w:eastAsia="Calibri" w:hAnsi="Calibri" w:cs="Calibri"/>
          <w:spacing w:val="2"/>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ala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ec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ic gr</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acro</w:t>
      </w:r>
      <w:r>
        <w:rPr>
          <w:rFonts w:ascii="Calibri" w:eastAsia="Calibri" w:hAnsi="Calibri" w:cs="Calibri"/>
          <w:spacing w:val="-2"/>
          <w:sz w:val="24"/>
          <w:szCs w:val="24"/>
        </w:rPr>
        <w:t>s</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ry.</w:t>
      </w:r>
    </w:p>
    <w:p w14:paraId="59D3710A" w14:textId="77777777" w:rsidR="004664C1" w:rsidRDefault="004664C1">
      <w:pPr>
        <w:spacing w:before="13" w:line="280" w:lineRule="exact"/>
        <w:rPr>
          <w:sz w:val="28"/>
          <w:szCs w:val="28"/>
        </w:rPr>
      </w:pPr>
    </w:p>
    <w:p w14:paraId="192B349D" w14:textId="3AF2A7E2" w:rsidR="004664C1" w:rsidRDefault="00980F7F" w:rsidP="00E145A0">
      <w:pPr>
        <w:ind w:left="140" w:right="103"/>
        <w:jc w:val="both"/>
        <w:rPr>
          <w:rFonts w:ascii="Calibri" w:eastAsia="Calibri" w:hAnsi="Calibri" w:cs="Calibri"/>
          <w:spacing w:val="19"/>
          <w:sz w:val="24"/>
          <w:szCs w:val="24"/>
        </w:rPr>
      </w:pP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3"/>
          <w:sz w:val="24"/>
          <w:szCs w:val="24"/>
        </w:rPr>
        <w:t xml:space="preserve"> </w:t>
      </w:r>
      <w:r>
        <w:rPr>
          <w:rFonts w:ascii="Calibri" w:eastAsia="Calibri" w:hAnsi="Calibri" w:cs="Calibri"/>
          <w:spacing w:val="1"/>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5"/>
          <w:sz w:val="24"/>
          <w:szCs w:val="24"/>
        </w:rPr>
        <w:t xml:space="preserve"> </w:t>
      </w:r>
      <w:r>
        <w:rPr>
          <w:rFonts w:ascii="Calibri" w:eastAsia="Calibri" w:hAnsi="Calibri" w:cs="Calibri"/>
          <w:sz w:val="24"/>
          <w:szCs w:val="24"/>
        </w:rPr>
        <w:t>other</w:t>
      </w:r>
      <w:r>
        <w:rPr>
          <w:rFonts w:ascii="Calibri" w:eastAsia="Calibri" w:hAnsi="Calibri" w:cs="Calibri"/>
          <w:spacing w:val="25"/>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ries,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ost</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livi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5"/>
          <w:sz w:val="24"/>
          <w:szCs w:val="24"/>
        </w:rPr>
        <w:t>n</w:t>
      </w:r>
      <w:r>
        <w:rPr>
          <w:rFonts w:ascii="Calibri" w:eastAsia="Calibri" w:hAnsi="Calibri" w:cs="Calibri"/>
          <w:sz w:val="24"/>
          <w:szCs w:val="24"/>
        </w:rPr>
        <w:t>ary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ess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osa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z w:val="24"/>
          <w:szCs w:val="24"/>
        </w:rPr>
        <w:t>Ire</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ile</w:t>
      </w:r>
      <w:r>
        <w:rPr>
          <w:rFonts w:ascii="Calibri" w:eastAsia="Calibri" w:hAnsi="Calibri" w:cs="Calibri"/>
          <w:spacing w:val="1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ases</w:t>
      </w:r>
      <w:r>
        <w:rPr>
          <w:rFonts w:ascii="Calibri" w:eastAsia="Calibri" w:hAnsi="Calibri" w:cs="Calibri"/>
          <w:spacing w:val="1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3"/>
          <w:sz w:val="24"/>
          <w:szCs w:val="24"/>
        </w:rPr>
        <w:t xml:space="preserve"> </w:t>
      </w:r>
      <w:r>
        <w:rPr>
          <w:rFonts w:ascii="Calibri" w:eastAsia="Calibri" w:hAnsi="Calibri" w:cs="Calibri"/>
          <w:sz w:val="24"/>
          <w:szCs w:val="24"/>
        </w:rPr>
        <w:t>alr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y</w:t>
      </w:r>
      <w:r>
        <w:rPr>
          <w:rFonts w:ascii="Calibri" w:eastAsia="Calibri" w:hAnsi="Calibri" w:cs="Calibri"/>
          <w:spacing w:val="1"/>
          <w:sz w:val="24"/>
          <w:szCs w:val="24"/>
        </w:rPr>
        <w:t>-h</w:t>
      </w:r>
      <w:r>
        <w:rPr>
          <w:rFonts w:ascii="Calibri" w:eastAsia="Calibri" w:hAnsi="Calibri" w:cs="Calibri"/>
          <w:sz w:val="24"/>
          <w:szCs w:val="24"/>
        </w:rPr>
        <w:t>igh</w:t>
      </w:r>
      <w:r>
        <w:rPr>
          <w:rFonts w:ascii="Calibri" w:eastAsia="Calibri" w:hAnsi="Calibri" w:cs="Calibri"/>
          <w:spacing w:val="1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rices</w:t>
      </w:r>
      <w:r>
        <w:rPr>
          <w:rFonts w:ascii="Calibri" w:eastAsia="Calibri" w:hAnsi="Calibri" w:cs="Calibri"/>
          <w:spacing w:val="1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3"/>
          <w:sz w:val="24"/>
          <w:szCs w:val="24"/>
        </w:rPr>
        <w:t>m</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e</w:t>
      </w:r>
      <w:r w:rsidR="006E53DD">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z w:val="24"/>
          <w:szCs w:val="24"/>
        </w:rPr>
        <w:t>sec</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eco</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eyond</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 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im</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act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gy</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rim</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20"/>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z w:val="24"/>
          <w:szCs w:val="24"/>
        </w:rPr>
        <w:t>als.</w:t>
      </w:r>
      <w:r>
        <w:rPr>
          <w:rFonts w:ascii="Calibri" w:eastAsia="Calibri" w:hAnsi="Calibri" w:cs="Calibri"/>
          <w:spacing w:val="19"/>
          <w:sz w:val="24"/>
          <w:szCs w:val="24"/>
        </w:rPr>
        <w:t xml:space="preserve"> </w:t>
      </w:r>
    </w:p>
    <w:p w14:paraId="2A529A32" w14:textId="77777777" w:rsidR="0080696D" w:rsidRPr="0080696D" w:rsidRDefault="0080696D" w:rsidP="0080696D">
      <w:pPr>
        <w:pStyle w:val="CommentText"/>
        <w:rPr>
          <w:color w:val="333333"/>
          <w:highlight w:val="yellow"/>
          <w:shd w:val="clear" w:color="auto" w:fill="FFFFFF"/>
        </w:rPr>
      </w:pPr>
    </w:p>
    <w:p w14:paraId="1F3C49C1" w14:textId="66FA49D8" w:rsidR="00FD07C7" w:rsidRDefault="00980F7F" w:rsidP="0024297E">
      <w:pPr>
        <w:ind w:left="140" w:right="105"/>
        <w:jc w:val="both"/>
        <w:rPr>
          <w:rFonts w:ascii="Calibri" w:eastAsia="Calibri" w:hAnsi="Calibri" w:cs="Calibri"/>
          <w:spacing w:val="3"/>
          <w:sz w:val="24"/>
          <w:szCs w:val="24"/>
        </w:rPr>
      </w:pP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level,</w:t>
      </w:r>
      <w:r>
        <w:rPr>
          <w:rFonts w:ascii="Calibri" w:eastAsia="Calibri" w:hAnsi="Calibri" w:cs="Calibri"/>
          <w:spacing w:val="2"/>
          <w:sz w:val="24"/>
          <w:szCs w:val="24"/>
        </w:rPr>
        <w:t xml:space="preserve"> </w:t>
      </w:r>
      <w:r w:rsidR="003D38BA">
        <w:rPr>
          <w:rFonts w:ascii="Calibri" w:eastAsia="Calibri" w:hAnsi="Calibri" w:cs="Calibri"/>
          <w:sz w:val="24"/>
          <w:szCs w:val="24"/>
        </w:rPr>
        <w:t xml:space="preserve">the Country </w:t>
      </w:r>
      <w:r w:rsidR="004D4ED7">
        <w:rPr>
          <w:rFonts w:ascii="Calibri" w:eastAsia="Calibri" w:hAnsi="Calibri" w:cs="Calibri"/>
          <w:sz w:val="24"/>
          <w:szCs w:val="24"/>
        </w:rPr>
        <w:t xml:space="preserve">is </w:t>
      </w:r>
      <w:r w:rsidR="003D38BA">
        <w:rPr>
          <w:rFonts w:ascii="Calibri" w:eastAsia="Calibri" w:hAnsi="Calibri" w:cs="Calibri"/>
          <w:sz w:val="24"/>
          <w:szCs w:val="24"/>
        </w:rPr>
        <w:t>experienc</w:t>
      </w:r>
      <w:r w:rsidR="004D4ED7">
        <w:rPr>
          <w:rFonts w:ascii="Calibri" w:eastAsia="Calibri" w:hAnsi="Calibri" w:cs="Calibri"/>
          <w:sz w:val="24"/>
          <w:szCs w:val="24"/>
        </w:rPr>
        <w:t>ing</w:t>
      </w:r>
      <w:r w:rsidR="003D38BA">
        <w:rPr>
          <w:rFonts w:ascii="Calibri" w:eastAsia="Calibri" w:hAnsi="Calibri" w:cs="Calibri"/>
          <w:sz w:val="24"/>
          <w:szCs w:val="24"/>
        </w:rPr>
        <w:t xml:space="preserve"> </w:t>
      </w:r>
      <w:r>
        <w:rPr>
          <w:rFonts w:ascii="Calibri" w:eastAsia="Calibri" w:hAnsi="Calibri" w:cs="Calibri"/>
          <w:spacing w:val="2"/>
          <w:sz w:val="24"/>
          <w:szCs w:val="24"/>
        </w:rPr>
        <w:t xml:space="preserve"> </w:t>
      </w:r>
      <w:r w:rsidR="003D38BA">
        <w:rPr>
          <w:rFonts w:ascii="Calibri" w:eastAsia="Calibri" w:hAnsi="Calibri" w:cs="Calibri"/>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1"/>
          <w:sz w:val="24"/>
          <w:szCs w:val="24"/>
        </w:rPr>
        <w:t>-</w:t>
      </w:r>
      <w:r>
        <w:rPr>
          <w:rFonts w:ascii="Calibri" w:eastAsia="Calibri" w:hAnsi="Calibri" w:cs="Calibri"/>
          <w:spacing w:val="-3"/>
          <w:sz w:val="24"/>
          <w:szCs w:val="24"/>
        </w:rPr>
        <w:t>s</w:t>
      </w:r>
      <w:r>
        <w:rPr>
          <w:rFonts w:ascii="Calibri" w:eastAsia="Calibri" w:hAnsi="Calibri" w:cs="Calibri"/>
          <w:spacing w:val="1"/>
          <w:sz w:val="24"/>
          <w:szCs w:val="24"/>
        </w:rPr>
        <w:t>upp</w:t>
      </w:r>
      <w:r>
        <w:rPr>
          <w:rFonts w:ascii="Calibri" w:eastAsia="Calibri" w:hAnsi="Calibri" w:cs="Calibri"/>
          <w:sz w:val="24"/>
          <w:szCs w:val="24"/>
        </w:rPr>
        <w:t>ly of</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up</w:t>
      </w:r>
      <w:r>
        <w:rPr>
          <w:rFonts w:ascii="Calibri" w:eastAsia="Calibri" w:hAnsi="Calibri" w:cs="Calibri"/>
          <w:spacing w:val="-2"/>
          <w:sz w:val="24"/>
          <w:szCs w:val="24"/>
        </w:rPr>
        <w:t>l</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v</w:t>
      </w:r>
      <w:r>
        <w:rPr>
          <w:rFonts w:ascii="Calibri" w:eastAsia="Calibri" w:hAnsi="Calibri" w:cs="Calibri"/>
          <w:sz w:val="24"/>
          <w:szCs w:val="24"/>
        </w:rPr>
        <w:t>els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i</w:t>
      </w:r>
      <w:r>
        <w:rPr>
          <w:rFonts w:ascii="Calibri" w:eastAsia="Calibri" w:hAnsi="Calibri" w:cs="Calibri"/>
          <w:spacing w:val="1"/>
          <w:sz w:val="24"/>
          <w:szCs w:val="24"/>
        </w:rPr>
        <w:t>nw</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migr</w:t>
      </w:r>
      <w:r>
        <w:rPr>
          <w:rFonts w:ascii="Calibri" w:eastAsia="Calibri" w:hAnsi="Calibri" w:cs="Calibri"/>
          <w:spacing w:val="-2"/>
          <w:sz w:val="24"/>
          <w:szCs w:val="24"/>
        </w:rPr>
        <w:t>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sidR="00EB1AD7">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rivi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h</w:t>
      </w:r>
      <w:r>
        <w:rPr>
          <w:rFonts w:ascii="Calibri" w:eastAsia="Calibri" w:hAnsi="Calibri" w:cs="Calibri"/>
          <w:sz w:val="24"/>
          <w:szCs w:val="24"/>
        </w:rPr>
        <w:t>igh</w:t>
      </w:r>
      <w:r>
        <w:rPr>
          <w:rFonts w:ascii="Calibri" w:eastAsia="Calibri" w:hAnsi="Calibri" w:cs="Calibri"/>
          <w:spacing w:val="4"/>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wn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 xml:space="preserve">s </w:t>
      </w:r>
      <w:r w:rsidR="003D38BA">
        <w:rPr>
          <w:rFonts w:ascii="Calibri" w:eastAsia="Calibri" w:hAnsi="Calibri" w:cs="Calibri"/>
          <w:sz w:val="24"/>
          <w:szCs w:val="24"/>
        </w:rPr>
        <w:t xml:space="preserve">which in turn effects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4"/>
          <w:sz w:val="24"/>
          <w:szCs w:val="24"/>
        </w:rPr>
        <w:t>k</w:t>
      </w:r>
      <w:r>
        <w:rPr>
          <w:rFonts w:ascii="Calibri" w:eastAsia="Calibri" w:hAnsi="Calibri" w:cs="Calibri"/>
          <w:sz w:val="24"/>
          <w:szCs w:val="24"/>
        </w:rPr>
        <w:t>ers’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es.</w:t>
      </w:r>
      <w:r>
        <w:rPr>
          <w:rFonts w:ascii="Calibri" w:eastAsia="Calibri" w:hAnsi="Calibri" w:cs="Calibri"/>
          <w:spacing w:val="3"/>
          <w:sz w:val="24"/>
          <w:szCs w:val="24"/>
        </w:rPr>
        <w:t xml:space="preserve"> </w:t>
      </w:r>
    </w:p>
    <w:p w14:paraId="2A0D38E0" w14:textId="77777777" w:rsidR="00FD07C7" w:rsidRDefault="00FD07C7" w:rsidP="0024297E">
      <w:pPr>
        <w:ind w:left="140" w:right="105"/>
        <w:jc w:val="both"/>
        <w:rPr>
          <w:rFonts w:ascii="Calibri" w:eastAsia="Calibri" w:hAnsi="Calibri" w:cs="Calibri"/>
          <w:spacing w:val="3"/>
          <w:sz w:val="24"/>
          <w:szCs w:val="24"/>
        </w:rPr>
      </w:pPr>
    </w:p>
    <w:p w14:paraId="2DEEFAC6" w14:textId="77777777" w:rsidR="00FD07C7" w:rsidRDefault="00980F7F" w:rsidP="0024297E">
      <w:pPr>
        <w:ind w:left="140" w:right="105"/>
        <w:jc w:val="both"/>
        <w:rPr>
          <w:rFonts w:ascii="Calibri" w:eastAsia="Calibri" w:hAnsi="Calibri" w:cs="Calibri"/>
          <w:spacing w:val="1"/>
          <w:sz w:val="24"/>
          <w:szCs w:val="24"/>
        </w:rPr>
      </w:pP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v</w:t>
      </w:r>
      <w:r>
        <w:rPr>
          <w:rFonts w:ascii="Calibri" w:eastAsia="Calibri" w:hAnsi="Calibri" w:cs="Calibri"/>
          <w:sz w:val="24"/>
          <w:szCs w:val="24"/>
        </w:rPr>
        <w:t>els</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ve</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eal</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7"/>
          <w:sz w:val="24"/>
          <w:szCs w:val="24"/>
        </w:rPr>
        <w:t>c</w:t>
      </w:r>
      <w:r>
        <w:rPr>
          <w:rFonts w:ascii="Calibri" w:eastAsia="Calibri" w:hAnsi="Calibri" w:cs="Calibri"/>
          <w:sz w:val="24"/>
          <w:szCs w:val="24"/>
        </w:rPr>
        <w:t>are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sidR="0024297E">
        <w:rPr>
          <w:rFonts w:ascii="Calibri" w:eastAsia="Calibri" w:hAnsi="Calibri" w:cs="Calibri"/>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9"/>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0"/>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ph</w:t>
      </w:r>
      <w:r>
        <w:rPr>
          <w:rFonts w:ascii="Calibri" w:eastAsia="Calibri" w:hAnsi="Calibri" w:cs="Calibri"/>
          <w:spacing w:val="5"/>
          <w:sz w:val="24"/>
          <w:szCs w:val="24"/>
        </w:rPr>
        <w:t>i</w:t>
      </w:r>
      <w:r>
        <w:rPr>
          <w:rFonts w:ascii="Calibri" w:eastAsia="Calibri" w:hAnsi="Calibri" w:cs="Calibri"/>
          <w:sz w:val="24"/>
          <w:szCs w:val="24"/>
        </w:rPr>
        <w:t>c</w:t>
      </w:r>
      <w:r>
        <w:rPr>
          <w:rFonts w:ascii="Calibri" w:eastAsia="Calibri" w:hAnsi="Calibri" w:cs="Calibri"/>
          <w:spacing w:val="3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0"/>
          <w:sz w:val="24"/>
          <w:szCs w:val="24"/>
        </w:rPr>
        <w:t xml:space="preserve"> </w:t>
      </w:r>
      <w:r>
        <w:rPr>
          <w:rFonts w:ascii="Calibri" w:eastAsia="Calibri" w:hAnsi="Calibri" w:cs="Calibri"/>
          <w:sz w:val="24"/>
          <w:szCs w:val="24"/>
        </w:rPr>
        <w:t>migr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3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e</w:t>
      </w:r>
      <w:r>
        <w:rPr>
          <w:rFonts w:ascii="Calibri" w:eastAsia="Calibri" w:hAnsi="Calibri" w:cs="Calibri"/>
          <w:sz w:val="24"/>
          <w:szCs w:val="24"/>
        </w:rPr>
        <w:t>re</w:t>
      </w:r>
      <w:r>
        <w:rPr>
          <w:rFonts w:ascii="Calibri" w:eastAsia="Calibri" w:hAnsi="Calibri" w:cs="Calibri"/>
          <w:spacing w:val="43"/>
          <w:sz w:val="24"/>
          <w:szCs w:val="24"/>
        </w:rPr>
        <w:t xml:space="preserve"> </w:t>
      </w:r>
      <w:r>
        <w:rPr>
          <w:rFonts w:ascii="Calibri" w:eastAsia="Calibri" w:hAnsi="Calibri" w:cs="Calibri"/>
          <w:sz w:val="24"/>
          <w:szCs w:val="24"/>
        </w:rPr>
        <w:t>is</w:t>
      </w:r>
      <w:r>
        <w:rPr>
          <w:rFonts w:ascii="Calibri" w:eastAsia="Calibri" w:hAnsi="Calibri" w:cs="Calibri"/>
          <w:spacing w:val="39"/>
          <w:sz w:val="24"/>
          <w:szCs w:val="24"/>
        </w:rPr>
        <w:t xml:space="preserve"> </w:t>
      </w:r>
      <w:r>
        <w:rPr>
          <w:rFonts w:ascii="Calibri" w:eastAsia="Calibri" w:hAnsi="Calibri" w:cs="Calibri"/>
          <w:sz w:val="24"/>
          <w:szCs w:val="24"/>
        </w:rPr>
        <w:t>also</w:t>
      </w:r>
      <w:r>
        <w:rPr>
          <w:rFonts w:ascii="Calibri" w:eastAsia="Calibri" w:hAnsi="Calibri" w:cs="Calibri"/>
          <w:spacing w:val="40"/>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a</w:t>
      </w:r>
      <w:r w:rsidR="00FD07C7">
        <w:rPr>
          <w:rFonts w:ascii="Calibri" w:eastAsia="Calibri" w:hAnsi="Calibri" w:cs="Calibri"/>
          <w:sz w:val="24"/>
          <w:szCs w:val="24"/>
        </w:rPr>
        <w:t>n</w:t>
      </w:r>
      <w:r>
        <w:rPr>
          <w:rFonts w:ascii="Calibri" w:eastAsia="Calibri" w:hAnsi="Calibri" w:cs="Calibri"/>
          <w:spacing w:val="51"/>
          <w:sz w:val="24"/>
          <w:szCs w:val="24"/>
        </w:rPr>
        <w:t xml:space="preserve"> </w:t>
      </w:r>
      <w:r w:rsidR="003D38BA">
        <w:rPr>
          <w:rFonts w:ascii="Calibri" w:eastAsia="Calibri" w:hAnsi="Calibri" w:cs="Calibri"/>
          <w:spacing w:val="50"/>
          <w:sz w:val="24"/>
          <w:szCs w:val="24"/>
        </w:rPr>
        <w:t>increase</w:t>
      </w:r>
      <w:r w:rsidR="00FD07C7">
        <w:rPr>
          <w:rFonts w:ascii="Calibri" w:eastAsia="Calibri" w:hAnsi="Calibri" w:cs="Calibri"/>
          <w:spacing w:val="50"/>
          <w:sz w:val="24"/>
          <w:szCs w:val="24"/>
        </w:rPr>
        <w:t xml:space="preserve">d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1"/>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5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limate</w:t>
      </w:r>
      <w:r>
        <w:rPr>
          <w:rFonts w:ascii="Calibri" w:eastAsia="Calibri" w:hAnsi="Calibri" w:cs="Calibri"/>
          <w:spacing w:val="5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p</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p>
    <w:p w14:paraId="4B3938A6" w14:textId="77777777" w:rsidR="00FD07C7" w:rsidRDefault="00FD07C7" w:rsidP="0024297E">
      <w:pPr>
        <w:ind w:left="140" w:right="105"/>
        <w:jc w:val="both"/>
        <w:rPr>
          <w:rFonts w:ascii="Calibri" w:eastAsia="Calibri" w:hAnsi="Calibri" w:cs="Calibri"/>
          <w:spacing w:val="1"/>
          <w:sz w:val="24"/>
          <w:szCs w:val="24"/>
        </w:rPr>
      </w:pPr>
    </w:p>
    <w:p w14:paraId="6303AB14" w14:textId="4730E302" w:rsidR="00FD07C7" w:rsidRDefault="00980F7F" w:rsidP="00FD07C7">
      <w:pPr>
        <w:ind w:left="140" w:right="105"/>
        <w:jc w:val="both"/>
        <w:rPr>
          <w:rFonts w:ascii="Calibri" w:eastAsia="Calibri" w:hAnsi="Calibri" w:cs="Calibri"/>
          <w:sz w:val="24"/>
          <w:szCs w:val="24"/>
        </w:rPr>
      </w:pP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Gove</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sidR="003D38BA">
        <w:rPr>
          <w:rFonts w:ascii="Calibri" w:eastAsia="Calibri" w:hAnsi="Calibri" w:cs="Calibri"/>
          <w:spacing w:val="3"/>
          <w:sz w:val="24"/>
          <w:szCs w:val="24"/>
        </w:rPr>
        <w:t>will allow for progress of these projects</w:t>
      </w:r>
      <w:r w:rsidR="00454D09">
        <w:rPr>
          <w:rFonts w:ascii="Calibri" w:eastAsia="Calibri" w:hAnsi="Calibri" w:cs="Calibri"/>
          <w:spacing w:val="3"/>
          <w:sz w:val="24"/>
          <w:szCs w:val="24"/>
        </w:rPr>
        <w:t xml:space="preserve">. </w:t>
      </w:r>
      <w:r w:rsidR="003D38BA">
        <w:rPr>
          <w:rFonts w:ascii="Calibri" w:eastAsia="Calibri" w:hAnsi="Calibri" w:cs="Calibri"/>
          <w:sz w:val="24"/>
          <w:szCs w:val="24"/>
        </w:rPr>
        <w:t>Risks to the ability to fund these projects have been identified in so far as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 are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ou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n</w:t>
      </w:r>
      <w:r>
        <w:rPr>
          <w:rFonts w:ascii="Calibri" w:eastAsia="Calibri" w:hAnsi="Calibri" w:cs="Calibri"/>
          <w:sz w:val="24"/>
          <w:szCs w:val="24"/>
        </w:rPr>
        <w:t>arr</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 xml:space="preserve"> b</w:t>
      </w:r>
      <w:r>
        <w:rPr>
          <w:rFonts w:ascii="Calibri" w:eastAsia="Calibri" w:hAnsi="Calibri" w:cs="Calibri"/>
          <w:sz w:val="24"/>
          <w:szCs w:val="24"/>
        </w:rPr>
        <w:t>ase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Pr>
          <w:rFonts w:ascii="Calibri" w:eastAsia="Calibri" w:hAnsi="Calibri" w:cs="Calibri"/>
          <w:sz w:val="24"/>
          <w:szCs w:val="24"/>
        </w:rPr>
        <w:t>employees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ig</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ie</w:t>
      </w:r>
      <w:r>
        <w:rPr>
          <w:rFonts w:ascii="Calibri" w:eastAsia="Calibri" w:hAnsi="Calibri" w:cs="Calibri"/>
          <w:spacing w:val="-2"/>
          <w:sz w:val="24"/>
          <w:szCs w:val="24"/>
        </w:rPr>
        <w:t>s</w:t>
      </w:r>
      <w:r w:rsidR="00FD07C7">
        <w:rPr>
          <w:rFonts w:ascii="Calibri" w:eastAsia="Calibri" w:hAnsi="Calibri" w:cs="Calibri"/>
          <w:sz w:val="24"/>
          <w:szCs w:val="24"/>
        </w:rPr>
        <w:t xml:space="preserve">. </w:t>
      </w:r>
    </w:p>
    <w:p w14:paraId="51FAF78D" w14:textId="77777777" w:rsidR="00FD07C7" w:rsidRDefault="00FD07C7" w:rsidP="00FD07C7">
      <w:pPr>
        <w:ind w:left="140" w:right="105"/>
        <w:jc w:val="both"/>
        <w:rPr>
          <w:rFonts w:ascii="Calibri" w:eastAsia="Calibri" w:hAnsi="Calibri" w:cs="Calibri"/>
          <w:sz w:val="24"/>
          <w:szCs w:val="24"/>
        </w:rPr>
      </w:pPr>
    </w:p>
    <w:p w14:paraId="256EECE6" w14:textId="2AEFD49D" w:rsidR="00FD07C7" w:rsidRPr="00FD07C7" w:rsidRDefault="00980F7F" w:rsidP="00FD07C7">
      <w:pPr>
        <w:spacing w:before="7"/>
        <w:ind w:left="140" w:right="102"/>
        <w:jc w:val="both"/>
        <w:rPr>
          <w:rFonts w:ascii="Calibri" w:eastAsia="Calibri" w:hAnsi="Calibri" w:cs="Calibri"/>
          <w:sz w:val="24"/>
          <w:szCs w:val="24"/>
        </w:rPr>
      </w:pPr>
      <w:r>
        <w:rPr>
          <w:rFonts w:ascii="Calibri" w:eastAsia="Calibri" w:hAnsi="Calibri" w:cs="Calibri"/>
          <w:sz w:val="24"/>
          <w:szCs w:val="24"/>
        </w:rPr>
        <w:t>Irela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’s eco</w:t>
      </w:r>
      <w:r>
        <w:rPr>
          <w:rFonts w:ascii="Calibri" w:eastAsia="Calibri" w:hAnsi="Calibri" w:cs="Calibri"/>
          <w:spacing w:val="1"/>
          <w:sz w:val="24"/>
          <w:szCs w:val="24"/>
        </w:rPr>
        <w:t>no</w:t>
      </w:r>
      <w:r>
        <w:rPr>
          <w:rFonts w:ascii="Calibri" w:eastAsia="Calibri" w:hAnsi="Calibri" w:cs="Calibri"/>
          <w:sz w:val="24"/>
          <w:szCs w:val="24"/>
        </w:rPr>
        <w:t>my</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ace</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le</w:t>
      </w:r>
      <w:r w:rsidR="003D38BA">
        <w:rPr>
          <w:rFonts w:ascii="Calibri" w:eastAsia="Calibri" w:hAnsi="Calibri" w:cs="Calibri"/>
          <w:sz w:val="24"/>
          <w:szCs w:val="24"/>
        </w:rPr>
        <w:t xml:space="preserve"> challenges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wn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ris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ile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liv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ely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out</w:t>
      </w:r>
      <w:r>
        <w:rPr>
          <w:rFonts w:ascii="Calibri" w:eastAsia="Calibri" w:hAnsi="Calibri" w:cs="Calibri"/>
          <w:spacing w:val="1"/>
          <w:sz w:val="24"/>
          <w:szCs w:val="24"/>
        </w:rPr>
        <w:t>p</w:t>
      </w:r>
      <w:r>
        <w:rPr>
          <w:rFonts w:ascii="Calibri" w:eastAsia="Calibri" w:hAnsi="Calibri" w:cs="Calibri"/>
          <w:sz w:val="24"/>
          <w:szCs w:val="24"/>
        </w:rPr>
        <w:t>ace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age growt</w:t>
      </w:r>
      <w:r>
        <w:rPr>
          <w:rFonts w:ascii="Calibri" w:eastAsia="Calibri" w:hAnsi="Calibri" w:cs="Calibri"/>
          <w:spacing w:val="2"/>
          <w:sz w:val="24"/>
          <w:szCs w:val="24"/>
        </w:rPr>
        <w:t>h</w:t>
      </w:r>
      <w:r>
        <w:rPr>
          <w:rFonts w:ascii="Calibri" w:eastAsia="Calibri" w:hAnsi="Calibri" w:cs="Calibri"/>
          <w:sz w:val="24"/>
          <w:szCs w:val="24"/>
        </w:rPr>
        <w:t>, Irela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go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 xml:space="preserve">al </w:t>
      </w:r>
      <w:r w:rsidR="002709CF">
        <w:rPr>
          <w:rFonts w:ascii="Calibri" w:eastAsia="Calibri" w:hAnsi="Calibri" w:cs="Calibri"/>
          <w:spacing w:val="5"/>
          <w:sz w:val="24"/>
          <w:szCs w:val="24"/>
        </w:rPr>
        <w:t xml:space="preserve">position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4"/>
          <w:sz w:val="24"/>
          <w:szCs w:val="24"/>
        </w:rPr>
        <w:t>s</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o</w:t>
      </w:r>
      <w:r>
        <w:rPr>
          <w:rFonts w:ascii="Calibri" w:eastAsia="Calibri" w:hAnsi="Calibri" w:cs="Calibri"/>
          <w:spacing w:val="1"/>
          <w:sz w:val="24"/>
          <w:szCs w:val="24"/>
        </w:rPr>
        <w:t>up</w:t>
      </w:r>
      <w:r>
        <w:rPr>
          <w:rFonts w:ascii="Calibri" w:eastAsia="Calibri" w:hAnsi="Calibri" w:cs="Calibri"/>
          <w:spacing w:val="-3"/>
          <w:sz w:val="24"/>
          <w:szCs w:val="24"/>
        </w:rPr>
        <w:t>s</w:t>
      </w:r>
      <w:r>
        <w:rPr>
          <w:rFonts w:ascii="Calibri" w:eastAsia="Calibri" w:hAnsi="Calibri" w:cs="Calibri"/>
          <w:sz w:val="24"/>
          <w:szCs w:val="24"/>
        </w:rPr>
        <w:t xml:space="preserve">. </w:t>
      </w:r>
    </w:p>
    <w:p w14:paraId="35F670B8" w14:textId="77777777" w:rsidR="00FD07C7" w:rsidRDefault="00FD07C7">
      <w:pPr>
        <w:spacing w:before="13" w:line="280" w:lineRule="exact"/>
        <w:rPr>
          <w:sz w:val="28"/>
          <w:szCs w:val="28"/>
        </w:rPr>
      </w:pPr>
    </w:p>
    <w:p w14:paraId="3BA38740" w14:textId="169F5845" w:rsidR="004664C1" w:rsidRPr="00454D09" w:rsidRDefault="00980F7F" w:rsidP="001B4F73">
      <w:pPr>
        <w:pStyle w:val="Heading2"/>
        <w:numPr>
          <w:ilvl w:val="0"/>
          <w:numId w:val="0"/>
        </w:numPr>
        <w:rPr>
          <w:rFonts w:eastAsia="Calibri"/>
          <w:color w:val="0070C0"/>
        </w:rPr>
      </w:pPr>
      <w:bookmarkStart w:id="27" w:name="_Toc135388658"/>
      <w:r w:rsidRPr="00454D09">
        <w:rPr>
          <w:rFonts w:eastAsia="Calibri"/>
          <w:color w:val="0070C0"/>
          <w:spacing w:val="1"/>
        </w:rPr>
        <w:t>10.</w:t>
      </w:r>
      <w:r w:rsidRPr="00454D09">
        <w:rPr>
          <w:rFonts w:eastAsia="Calibri"/>
          <w:color w:val="0070C0"/>
          <w:spacing w:val="-2"/>
        </w:rPr>
        <w:t>2</w:t>
      </w:r>
      <w:r w:rsidR="00EA78EE">
        <w:rPr>
          <w:rFonts w:eastAsia="Calibri"/>
          <w:color w:val="0070C0"/>
        </w:rPr>
        <w:t xml:space="preserve"> </w:t>
      </w:r>
      <w:r w:rsidRPr="00454D09">
        <w:rPr>
          <w:rFonts w:eastAsia="Calibri"/>
          <w:color w:val="0070C0"/>
          <w:spacing w:val="-1"/>
        </w:rPr>
        <w:t>L</w:t>
      </w:r>
      <w:r w:rsidRPr="00454D09">
        <w:rPr>
          <w:rFonts w:eastAsia="Calibri"/>
          <w:color w:val="0070C0"/>
        </w:rPr>
        <w:t>ocal C</w:t>
      </w:r>
      <w:r w:rsidRPr="00454D09">
        <w:rPr>
          <w:rFonts w:eastAsia="Calibri"/>
          <w:color w:val="0070C0"/>
          <w:spacing w:val="1"/>
        </w:rPr>
        <w:t>o</w:t>
      </w:r>
      <w:r w:rsidRPr="00454D09">
        <w:rPr>
          <w:rFonts w:eastAsia="Calibri"/>
          <w:color w:val="0070C0"/>
          <w:spacing w:val="-2"/>
        </w:rPr>
        <w:t>n</w:t>
      </w:r>
      <w:r w:rsidRPr="00454D09">
        <w:rPr>
          <w:rFonts w:eastAsia="Calibri"/>
          <w:color w:val="0070C0"/>
        </w:rPr>
        <w:t>text</w:t>
      </w:r>
      <w:bookmarkEnd w:id="27"/>
    </w:p>
    <w:p w14:paraId="0B886610" w14:textId="77777777" w:rsidR="004664C1" w:rsidRDefault="004664C1">
      <w:pPr>
        <w:spacing w:before="13" w:line="280" w:lineRule="exact"/>
        <w:rPr>
          <w:sz w:val="28"/>
          <w:szCs w:val="28"/>
        </w:rPr>
      </w:pPr>
    </w:p>
    <w:p w14:paraId="0AC0360D" w14:textId="1A36739F"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ey</w:t>
      </w:r>
      <w:r>
        <w:rPr>
          <w:rFonts w:ascii="Calibri" w:eastAsia="Calibri" w:hAnsi="Calibri" w:cs="Calibr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u</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t </w:t>
      </w:r>
      <w:r>
        <w:rPr>
          <w:rFonts w:ascii="Calibri" w:eastAsia="Calibri" w:hAnsi="Calibri" w:cs="Calibri"/>
          <w:spacing w:val="-3"/>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he</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w:t>
      </w:r>
    </w:p>
    <w:p w14:paraId="0AE65A15" w14:textId="77777777" w:rsidR="004664C1" w:rsidRDefault="004664C1">
      <w:pPr>
        <w:spacing w:before="19" w:line="280" w:lineRule="exact"/>
        <w:rPr>
          <w:sz w:val="28"/>
          <w:szCs w:val="28"/>
        </w:rPr>
      </w:pPr>
    </w:p>
    <w:p w14:paraId="421A8470" w14:textId="77777777" w:rsidR="004664C1" w:rsidRDefault="00980F7F">
      <w:pPr>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 xml:space="preserve">is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Pl</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2"/>
          <w:sz w:val="24"/>
          <w:szCs w:val="24"/>
        </w:rPr>
        <w:t>0</w:t>
      </w:r>
      <w:r>
        <w:rPr>
          <w:rFonts w:ascii="Calibri" w:eastAsia="Calibri" w:hAnsi="Calibri" w:cs="Calibri"/>
          <w:spacing w:val="1"/>
          <w:sz w:val="24"/>
          <w:szCs w:val="24"/>
        </w:rPr>
        <w:t>21</w:t>
      </w:r>
      <w:r>
        <w:rPr>
          <w:rFonts w:ascii="Calibri" w:eastAsia="Calibri" w:hAnsi="Calibri" w:cs="Calibri"/>
          <w:spacing w:val="-1"/>
          <w:sz w:val="24"/>
          <w:szCs w:val="24"/>
        </w:rPr>
        <w:t>-</w:t>
      </w:r>
      <w:r>
        <w:rPr>
          <w:rFonts w:ascii="Calibri" w:eastAsia="Calibri" w:hAnsi="Calibri" w:cs="Calibri"/>
          <w:spacing w:val="1"/>
          <w:sz w:val="24"/>
          <w:szCs w:val="24"/>
        </w:rPr>
        <w:t>20</w:t>
      </w:r>
      <w:r>
        <w:rPr>
          <w:rFonts w:ascii="Calibri" w:eastAsia="Calibri" w:hAnsi="Calibri" w:cs="Calibri"/>
          <w:spacing w:val="-1"/>
          <w:sz w:val="24"/>
          <w:szCs w:val="24"/>
        </w:rPr>
        <w:t>2</w:t>
      </w:r>
      <w:r>
        <w:rPr>
          <w:rFonts w:ascii="Calibri" w:eastAsia="Calibri" w:hAnsi="Calibri" w:cs="Calibri"/>
          <w:spacing w:val="1"/>
          <w:sz w:val="24"/>
          <w:szCs w:val="24"/>
        </w:rPr>
        <w:t>7</w:t>
      </w:r>
      <w:r>
        <w:rPr>
          <w:rFonts w:ascii="Calibri" w:eastAsia="Calibri" w:hAnsi="Calibri" w:cs="Calibri"/>
          <w:sz w:val="24"/>
          <w:szCs w:val="24"/>
        </w:rPr>
        <w:t>,</w:t>
      </w:r>
    </w:p>
    <w:p w14:paraId="0E5787FE" w14:textId="77777777" w:rsidR="004664C1" w:rsidRDefault="00980F7F">
      <w:pPr>
        <w:spacing w:before="4"/>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oise</w:t>
      </w:r>
      <w:r>
        <w:rPr>
          <w:rFonts w:ascii="Calibri" w:eastAsia="Calibri" w:hAnsi="Calibri" w:cs="Calibri"/>
          <w:spacing w:val="2"/>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3"/>
          <w:sz w:val="24"/>
          <w:szCs w:val="24"/>
        </w:rPr>
        <w:t>e</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1"/>
          <w:sz w:val="24"/>
          <w:szCs w:val="24"/>
        </w:rPr>
        <w:t>18</w:t>
      </w:r>
      <w:r>
        <w:rPr>
          <w:rFonts w:ascii="Calibri" w:eastAsia="Calibri" w:hAnsi="Calibri" w:cs="Calibri"/>
          <w:spacing w:val="-1"/>
          <w:sz w:val="24"/>
          <w:szCs w:val="24"/>
        </w:rPr>
        <w:t>-</w:t>
      </w:r>
      <w:r>
        <w:rPr>
          <w:rFonts w:ascii="Calibri" w:eastAsia="Calibri" w:hAnsi="Calibri" w:cs="Calibri"/>
          <w:spacing w:val="1"/>
          <w:sz w:val="24"/>
          <w:szCs w:val="24"/>
        </w:rPr>
        <w:t>20</w:t>
      </w:r>
      <w:r>
        <w:rPr>
          <w:rFonts w:ascii="Calibri" w:eastAsia="Calibri" w:hAnsi="Calibri" w:cs="Calibri"/>
          <w:spacing w:val="-2"/>
          <w:sz w:val="24"/>
          <w:szCs w:val="24"/>
        </w:rPr>
        <w:t>24</w:t>
      </w:r>
    </w:p>
    <w:p w14:paraId="4F08E3CE" w14:textId="77777777" w:rsidR="004664C1" w:rsidRDefault="00980F7F">
      <w:pPr>
        <w:spacing w:before="3"/>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pacing w:val="-2"/>
          <w:sz w:val="24"/>
          <w:szCs w:val="24"/>
        </w:rPr>
        <w:t>m</w:t>
      </w:r>
      <w:r>
        <w:rPr>
          <w:rFonts w:ascii="Calibri" w:eastAsia="Calibri" w:hAnsi="Calibri" w:cs="Calibri"/>
          <w:sz w:val="24"/>
          <w:szCs w:val="24"/>
        </w:rPr>
        <w:t>ellick Local</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3"/>
          <w:sz w:val="24"/>
          <w:szCs w:val="24"/>
        </w:rPr>
        <w:t>1</w:t>
      </w:r>
      <w:r>
        <w:rPr>
          <w:rFonts w:ascii="Calibri" w:eastAsia="Calibri" w:hAnsi="Calibri" w:cs="Calibri"/>
          <w:spacing w:val="1"/>
          <w:sz w:val="24"/>
          <w:szCs w:val="24"/>
        </w:rPr>
        <w:t>8</w:t>
      </w:r>
      <w:r>
        <w:rPr>
          <w:rFonts w:ascii="Calibri" w:eastAsia="Calibri" w:hAnsi="Calibri" w:cs="Calibri"/>
          <w:spacing w:val="-1"/>
          <w:sz w:val="24"/>
          <w:szCs w:val="24"/>
        </w:rPr>
        <w:t>-</w:t>
      </w:r>
      <w:r>
        <w:rPr>
          <w:rFonts w:ascii="Calibri" w:eastAsia="Calibri" w:hAnsi="Calibri" w:cs="Calibri"/>
          <w:spacing w:val="1"/>
          <w:sz w:val="24"/>
          <w:szCs w:val="24"/>
        </w:rPr>
        <w:t>20</w:t>
      </w:r>
      <w:r>
        <w:rPr>
          <w:rFonts w:ascii="Calibri" w:eastAsia="Calibri" w:hAnsi="Calibri" w:cs="Calibri"/>
          <w:spacing w:val="-2"/>
          <w:sz w:val="24"/>
          <w:szCs w:val="24"/>
        </w:rPr>
        <w:t>2</w:t>
      </w:r>
      <w:r>
        <w:rPr>
          <w:rFonts w:ascii="Calibri" w:eastAsia="Calibri" w:hAnsi="Calibri" w:cs="Calibri"/>
          <w:spacing w:val="1"/>
          <w:sz w:val="24"/>
          <w:szCs w:val="24"/>
        </w:rPr>
        <w:t>4</w:t>
      </w:r>
      <w:r>
        <w:rPr>
          <w:rFonts w:ascii="Calibri" w:eastAsia="Calibri" w:hAnsi="Calibri" w:cs="Calibri"/>
          <w:sz w:val="24"/>
          <w:szCs w:val="24"/>
        </w:rPr>
        <w:t>,</w:t>
      </w:r>
    </w:p>
    <w:p w14:paraId="23182915" w14:textId="77777777" w:rsidR="004664C1" w:rsidRDefault="00980F7F">
      <w:pPr>
        <w:spacing w:before="6"/>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l</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t</w:t>
      </w:r>
      <w:r>
        <w:rPr>
          <w:rFonts w:ascii="Calibri" w:eastAsia="Calibri" w:hAnsi="Calibri" w:cs="Calibri"/>
          <w:sz w:val="24"/>
          <w:szCs w:val="24"/>
        </w:rPr>
        <w:t xml:space="preserve">on </w:t>
      </w:r>
      <w:r>
        <w:rPr>
          <w:rFonts w:ascii="Calibri" w:eastAsia="Calibri" w:hAnsi="Calibri" w:cs="Calibri"/>
          <w:spacing w:val="1"/>
          <w:sz w:val="24"/>
          <w:szCs w:val="24"/>
        </w:rPr>
        <w:t>J</w:t>
      </w:r>
      <w:r>
        <w:rPr>
          <w:rFonts w:ascii="Calibri" w:eastAsia="Calibri" w:hAnsi="Calibri" w:cs="Calibri"/>
          <w:sz w:val="24"/>
          <w:szCs w:val="24"/>
        </w:rPr>
        <w:t>oint</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pacing w:val="1"/>
          <w:sz w:val="24"/>
          <w:szCs w:val="24"/>
        </w:rPr>
        <w:t>8-</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24</w:t>
      </w:r>
      <w:r>
        <w:rPr>
          <w:rFonts w:ascii="Calibri" w:eastAsia="Calibri" w:hAnsi="Calibri" w:cs="Calibri"/>
          <w:sz w:val="24"/>
          <w:szCs w:val="24"/>
        </w:rPr>
        <w:t>,</w:t>
      </w:r>
    </w:p>
    <w:p w14:paraId="70ECDCE6" w14:textId="77777777" w:rsidR="004664C1" w:rsidRDefault="00980F7F">
      <w:pPr>
        <w:spacing w:before="3"/>
        <w:ind w:left="500"/>
        <w:rPr>
          <w:rFonts w:ascii="Calibri" w:eastAsia="Calibri" w:hAnsi="Calibri" w:cs="Calibri"/>
          <w:sz w:val="24"/>
          <w:szCs w:val="24"/>
        </w:rPr>
      </w:pPr>
      <w:r>
        <w:rPr>
          <w:rFonts w:ascii="Verdana" w:eastAsia="Verdana" w:hAnsi="Verdana" w:cs="Verdana"/>
          <w:sz w:val="24"/>
          <w:szCs w:val="24"/>
        </w:rPr>
        <w:lastRenderedPageBreak/>
        <w:t xml:space="preserve">• </w:t>
      </w:r>
      <w:r>
        <w:rPr>
          <w:rFonts w:ascii="Verdana" w:eastAsia="Verdana" w:hAnsi="Verdana" w:cs="Verdana"/>
          <w:spacing w:val="60"/>
          <w:sz w:val="24"/>
          <w:szCs w:val="24"/>
        </w:rPr>
        <w:t xml:space="preserve"> </w:t>
      </w:r>
      <w:r>
        <w:rPr>
          <w:rFonts w:ascii="Calibri" w:eastAsia="Calibri" w:hAnsi="Calibri" w:cs="Calibri"/>
          <w:sz w:val="24"/>
          <w:szCs w:val="24"/>
        </w:rPr>
        <w:t>Graig</w:t>
      </w:r>
      <w:r>
        <w:rPr>
          <w:rFonts w:ascii="Calibri" w:eastAsia="Calibri" w:hAnsi="Calibri" w:cs="Calibri"/>
          <w:spacing w:val="1"/>
          <w:sz w:val="24"/>
          <w:szCs w:val="24"/>
        </w:rPr>
        <w:t>u</w:t>
      </w:r>
      <w:r>
        <w:rPr>
          <w:rFonts w:ascii="Calibri" w:eastAsia="Calibri" w:hAnsi="Calibri" w:cs="Calibri"/>
          <w:sz w:val="24"/>
          <w:szCs w:val="24"/>
        </w:rPr>
        <w:t>ec</w:t>
      </w:r>
      <w:r>
        <w:rPr>
          <w:rFonts w:ascii="Calibri" w:eastAsia="Calibri" w:hAnsi="Calibri" w:cs="Calibri"/>
          <w:spacing w:val="1"/>
          <w:sz w:val="24"/>
          <w:szCs w:val="24"/>
        </w:rPr>
        <w:t>u</w:t>
      </w:r>
      <w:r>
        <w:rPr>
          <w:rFonts w:ascii="Calibri" w:eastAsia="Calibri" w:hAnsi="Calibri" w:cs="Calibri"/>
          <w:sz w:val="24"/>
          <w:szCs w:val="24"/>
        </w:rPr>
        <w:t>ll</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oint</w:t>
      </w:r>
      <w:r>
        <w:rPr>
          <w:rFonts w:ascii="Calibri" w:eastAsia="Calibri" w:hAnsi="Calibri" w:cs="Calibri"/>
          <w:spacing w:val="1"/>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1"/>
          <w:sz w:val="24"/>
          <w:szCs w:val="24"/>
        </w:rPr>
        <w:t>12</w:t>
      </w:r>
      <w:r>
        <w:rPr>
          <w:rFonts w:ascii="Calibri" w:eastAsia="Calibri" w:hAnsi="Calibri" w:cs="Calibri"/>
          <w:spacing w:val="-1"/>
          <w:sz w:val="24"/>
          <w:szCs w:val="24"/>
        </w:rPr>
        <w:t>-</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pacing w:val="1"/>
          <w:sz w:val="24"/>
          <w:szCs w:val="24"/>
        </w:rPr>
        <w:t>8</w:t>
      </w:r>
      <w:r>
        <w:rPr>
          <w:rFonts w:ascii="Calibri" w:eastAsia="Calibri" w:hAnsi="Calibri" w:cs="Calibri"/>
          <w:sz w:val="24"/>
          <w:szCs w:val="24"/>
        </w:rPr>
        <w:t>,</w:t>
      </w:r>
    </w:p>
    <w:p w14:paraId="49E34E54" w14:textId="77777777" w:rsidR="004664C1" w:rsidRDefault="00980F7F">
      <w:pPr>
        <w:spacing w:before="6"/>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2</w:t>
      </w:r>
      <w:r>
        <w:rPr>
          <w:rFonts w:ascii="Calibri" w:eastAsia="Calibri" w:hAnsi="Calibri" w:cs="Calibri"/>
          <w:spacing w:val="-2"/>
          <w:sz w:val="24"/>
          <w:szCs w:val="24"/>
        </w:rPr>
        <w:t>0</w:t>
      </w:r>
      <w:r>
        <w:rPr>
          <w:rFonts w:ascii="Calibri" w:eastAsia="Calibri" w:hAnsi="Calibri" w:cs="Calibri"/>
          <w:spacing w:val="1"/>
          <w:sz w:val="24"/>
          <w:szCs w:val="24"/>
        </w:rPr>
        <w:t>22</w:t>
      </w:r>
      <w:r>
        <w:rPr>
          <w:rFonts w:ascii="Calibri" w:eastAsia="Calibri" w:hAnsi="Calibri" w:cs="Calibri"/>
          <w:sz w:val="24"/>
          <w:szCs w:val="24"/>
        </w:rPr>
        <w:t>,</w:t>
      </w:r>
    </w:p>
    <w:p w14:paraId="3040C036" w14:textId="77777777" w:rsidR="004664C1" w:rsidRDefault="00980F7F">
      <w:pPr>
        <w:spacing w:before="3"/>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y C</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gram</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2</w:t>
      </w:r>
      <w:r>
        <w:rPr>
          <w:rFonts w:ascii="Calibri" w:eastAsia="Calibri" w:hAnsi="Calibri" w:cs="Calibri"/>
          <w:spacing w:val="-2"/>
          <w:sz w:val="24"/>
          <w:szCs w:val="24"/>
        </w:rPr>
        <w:t>0</w:t>
      </w:r>
      <w:r>
        <w:rPr>
          <w:rFonts w:ascii="Calibri" w:eastAsia="Calibri" w:hAnsi="Calibri" w:cs="Calibri"/>
          <w:spacing w:val="1"/>
          <w:sz w:val="24"/>
          <w:szCs w:val="24"/>
        </w:rPr>
        <w:t>23</w:t>
      </w:r>
      <w:r>
        <w:rPr>
          <w:rFonts w:ascii="Calibri" w:eastAsia="Calibri" w:hAnsi="Calibri" w:cs="Calibri"/>
          <w:spacing w:val="-1"/>
          <w:sz w:val="24"/>
          <w:szCs w:val="24"/>
        </w:rPr>
        <w:t>-</w:t>
      </w:r>
      <w:r>
        <w:rPr>
          <w:rFonts w:ascii="Calibri" w:eastAsia="Calibri" w:hAnsi="Calibri" w:cs="Calibri"/>
          <w:spacing w:val="1"/>
          <w:sz w:val="24"/>
          <w:szCs w:val="24"/>
        </w:rPr>
        <w:t>20</w:t>
      </w:r>
      <w:r>
        <w:rPr>
          <w:rFonts w:ascii="Calibri" w:eastAsia="Calibri" w:hAnsi="Calibri" w:cs="Calibri"/>
          <w:spacing w:val="-2"/>
          <w:sz w:val="24"/>
          <w:szCs w:val="24"/>
        </w:rPr>
        <w:t>2</w:t>
      </w:r>
      <w:r>
        <w:rPr>
          <w:rFonts w:ascii="Calibri" w:eastAsia="Calibri" w:hAnsi="Calibri" w:cs="Calibri"/>
          <w:spacing w:val="1"/>
          <w:sz w:val="24"/>
          <w:szCs w:val="24"/>
        </w:rPr>
        <w:t>5</w:t>
      </w:r>
      <w:r>
        <w:rPr>
          <w:rFonts w:ascii="Calibri" w:eastAsia="Calibri" w:hAnsi="Calibri" w:cs="Calibri"/>
          <w:sz w:val="24"/>
          <w:szCs w:val="24"/>
        </w:rPr>
        <w:t>,</w:t>
      </w:r>
    </w:p>
    <w:p w14:paraId="3F1AAD56" w14:textId="77777777" w:rsidR="004664C1" w:rsidRDefault="00980F7F">
      <w:pPr>
        <w:spacing w:before="3"/>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nt</w:t>
      </w:r>
      <w:r>
        <w:rPr>
          <w:rFonts w:ascii="Calibri" w:eastAsia="Calibri" w:hAnsi="Calibri" w:cs="Calibri"/>
          <w:sz w:val="24"/>
          <w:szCs w:val="24"/>
        </w:rPr>
        <w:t xml:space="preserve">y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z w:val="24"/>
          <w:szCs w:val="24"/>
        </w:rPr>
        <w:t>Eco</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mic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Pl</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pacing w:val="1"/>
          <w:sz w:val="24"/>
          <w:szCs w:val="24"/>
        </w:rPr>
        <w:t>6-</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2"/>
          <w:sz w:val="24"/>
          <w:szCs w:val="24"/>
        </w:rPr>
        <w:t>2</w:t>
      </w:r>
      <w:r>
        <w:rPr>
          <w:rFonts w:ascii="Calibri" w:eastAsia="Calibri" w:hAnsi="Calibri" w:cs="Calibri"/>
          <w:spacing w:val="1"/>
          <w:sz w:val="24"/>
          <w:szCs w:val="24"/>
        </w:rPr>
        <w:t>1</w:t>
      </w:r>
      <w:r>
        <w:rPr>
          <w:rFonts w:ascii="Calibri" w:eastAsia="Calibri" w:hAnsi="Calibri" w:cs="Calibri"/>
          <w:sz w:val="24"/>
          <w:szCs w:val="24"/>
        </w:rPr>
        <w:t>.</w:t>
      </w:r>
    </w:p>
    <w:p w14:paraId="21F51A3B" w14:textId="77777777" w:rsidR="004664C1" w:rsidRDefault="004664C1">
      <w:pPr>
        <w:spacing w:before="6" w:line="180" w:lineRule="exact"/>
        <w:rPr>
          <w:sz w:val="18"/>
          <w:szCs w:val="18"/>
        </w:rPr>
      </w:pPr>
    </w:p>
    <w:p w14:paraId="476E13DB" w14:textId="2BA88F91" w:rsidR="004664C1" w:rsidRPr="00454D09" w:rsidRDefault="00980F7F" w:rsidP="00B445E1">
      <w:pPr>
        <w:pStyle w:val="Heading1"/>
        <w:numPr>
          <w:ilvl w:val="0"/>
          <w:numId w:val="0"/>
        </w:numPr>
        <w:rPr>
          <w:rFonts w:eastAsia="Cambria"/>
          <w:color w:val="0070C0"/>
        </w:rPr>
      </w:pPr>
      <w:bookmarkStart w:id="28" w:name="_Toc135388659"/>
      <w:r w:rsidRPr="00454D09">
        <w:rPr>
          <w:rFonts w:eastAsia="Cambria"/>
          <w:color w:val="0070C0"/>
          <w:spacing w:val="1"/>
        </w:rPr>
        <w:t>11</w:t>
      </w:r>
      <w:r w:rsidRPr="00454D09">
        <w:rPr>
          <w:rFonts w:eastAsia="Cambria"/>
          <w:color w:val="0070C0"/>
        </w:rPr>
        <w:t>.</w:t>
      </w:r>
      <w:r w:rsidRPr="00454D09">
        <w:rPr>
          <w:rFonts w:eastAsia="Cambria"/>
          <w:color w:val="0070C0"/>
          <w:spacing w:val="-5"/>
        </w:rPr>
        <w:t xml:space="preserve"> </w:t>
      </w:r>
      <w:r w:rsidRPr="00454D09">
        <w:rPr>
          <w:rFonts w:eastAsia="Cambria"/>
          <w:color w:val="0070C0"/>
          <w:spacing w:val="1"/>
        </w:rPr>
        <w:t>E</w:t>
      </w:r>
      <w:r w:rsidRPr="00454D09">
        <w:rPr>
          <w:rFonts w:eastAsia="Cambria"/>
          <w:color w:val="0070C0"/>
        </w:rPr>
        <w:t>stimating</w:t>
      </w:r>
      <w:r w:rsidRPr="00454D09">
        <w:rPr>
          <w:rFonts w:eastAsia="Cambria"/>
          <w:color w:val="0070C0"/>
          <w:spacing w:val="-13"/>
        </w:rPr>
        <w:t xml:space="preserve"> </w:t>
      </w:r>
      <w:r w:rsidRPr="00454D09">
        <w:rPr>
          <w:rFonts w:eastAsia="Cambria"/>
          <w:color w:val="0070C0"/>
        </w:rPr>
        <w:t>t</w:t>
      </w:r>
      <w:r w:rsidRPr="00454D09">
        <w:rPr>
          <w:rFonts w:eastAsia="Cambria"/>
          <w:color w:val="0070C0"/>
          <w:spacing w:val="1"/>
        </w:rPr>
        <w:t>h</w:t>
      </w:r>
      <w:r w:rsidRPr="00454D09">
        <w:rPr>
          <w:rFonts w:eastAsia="Cambria"/>
          <w:color w:val="0070C0"/>
        </w:rPr>
        <w:t>e</w:t>
      </w:r>
      <w:r w:rsidRPr="00454D09">
        <w:rPr>
          <w:rFonts w:eastAsia="Cambria"/>
          <w:color w:val="0070C0"/>
          <w:spacing w:val="-4"/>
        </w:rPr>
        <w:t xml:space="preserve"> </w:t>
      </w:r>
      <w:r w:rsidRPr="00454D09">
        <w:rPr>
          <w:rFonts w:eastAsia="Cambria"/>
          <w:color w:val="0070C0"/>
        </w:rPr>
        <w:t>Na</w:t>
      </w:r>
      <w:r w:rsidRPr="00454D09">
        <w:rPr>
          <w:rFonts w:eastAsia="Cambria"/>
          <w:color w:val="0070C0"/>
          <w:spacing w:val="1"/>
        </w:rPr>
        <w:t>t</w:t>
      </w:r>
      <w:r w:rsidRPr="00454D09">
        <w:rPr>
          <w:rFonts w:eastAsia="Cambria"/>
          <w:color w:val="0070C0"/>
          <w:spacing w:val="-1"/>
        </w:rPr>
        <w:t>u</w:t>
      </w:r>
      <w:r w:rsidRPr="00454D09">
        <w:rPr>
          <w:rFonts w:eastAsia="Cambria"/>
          <w:color w:val="0070C0"/>
        </w:rPr>
        <w:t>re</w:t>
      </w:r>
      <w:r w:rsidRPr="00454D09">
        <w:rPr>
          <w:rFonts w:eastAsia="Cambria"/>
          <w:color w:val="0070C0"/>
          <w:spacing w:val="-7"/>
        </w:rPr>
        <w:t xml:space="preserve"> </w:t>
      </w:r>
      <w:r w:rsidRPr="00454D09">
        <w:rPr>
          <w:rFonts w:eastAsia="Cambria"/>
          <w:color w:val="0070C0"/>
        </w:rPr>
        <w:t>and</w:t>
      </w:r>
      <w:r w:rsidRPr="00454D09">
        <w:rPr>
          <w:rFonts w:eastAsia="Cambria"/>
          <w:color w:val="0070C0"/>
          <w:spacing w:val="-4"/>
        </w:rPr>
        <w:t xml:space="preserve"> </w:t>
      </w:r>
      <w:r w:rsidRPr="00454D09">
        <w:rPr>
          <w:rFonts w:eastAsia="Cambria"/>
          <w:color w:val="0070C0"/>
          <w:spacing w:val="2"/>
        </w:rPr>
        <w:t>S</w:t>
      </w:r>
      <w:r w:rsidRPr="00454D09">
        <w:rPr>
          <w:rFonts w:eastAsia="Cambria"/>
          <w:color w:val="0070C0"/>
        </w:rPr>
        <w:t>c</w:t>
      </w:r>
      <w:r w:rsidRPr="00454D09">
        <w:rPr>
          <w:rFonts w:eastAsia="Cambria"/>
          <w:color w:val="0070C0"/>
          <w:spacing w:val="1"/>
        </w:rPr>
        <w:t>o</w:t>
      </w:r>
      <w:r w:rsidRPr="00454D09">
        <w:rPr>
          <w:rFonts w:eastAsia="Cambria"/>
          <w:color w:val="0070C0"/>
        </w:rPr>
        <w:t>pe</w:t>
      </w:r>
      <w:r w:rsidRPr="00454D09">
        <w:rPr>
          <w:rFonts w:eastAsia="Cambria"/>
          <w:color w:val="0070C0"/>
          <w:spacing w:val="-8"/>
        </w:rPr>
        <w:t xml:space="preserve"> </w:t>
      </w:r>
      <w:r w:rsidRPr="00454D09">
        <w:rPr>
          <w:rFonts w:eastAsia="Cambria"/>
          <w:color w:val="0070C0"/>
        </w:rPr>
        <w:t>of</w:t>
      </w:r>
      <w:r w:rsidRPr="00454D09">
        <w:rPr>
          <w:rFonts w:eastAsia="Cambria"/>
          <w:color w:val="0070C0"/>
          <w:spacing w:val="-2"/>
        </w:rPr>
        <w:t xml:space="preserve"> </w:t>
      </w:r>
      <w:r w:rsidRPr="00454D09">
        <w:rPr>
          <w:rFonts w:eastAsia="Cambria"/>
          <w:color w:val="0070C0"/>
          <w:spacing w:val="-1"/>
        </w:rPr>
        <w:t>Fu</w:t>
      </w:r>
      <w:r w:rsidRPr="00454D09">
        <w:rPr>
          <w:rFonts w:eastAsia="Cambria"/>
          <w:color w:val="0070C0"/>
          <w:spacing w:val="2"/>
        </w:rPr>
        <w:t>t</w:t>
      </w:r>
      <w:r w:rsidRPr="00454D09">
        <w:rPr>
          <w:rFonts w:eastAsia="Cambria"/>
          <w:color w:val="0070C0"/>
          <w:spacing w:val="-1"/>
        </w:rPr>
        <w:t>u</w:t>
      </w:r>
      <w:r w:rsidRPr="00454D09">
        <w:rPr>
          <w:rFonts w:eastAsia="Cambria"/>
          <w:color w:val="0070C0"/>
        </w:rPr>
        <w:t>re</w:t>
      </w:r>
      <w:r w:rsidRPr="00454D09">
        <w:rPr>
          <w:rFonts w:eastAsia="Cambria"/>
          <w:color w:val="0070C0"/>
          <w:spacing w:val="-7"/>
        </w:rPr>
        <w:t xml:space="preserve"> </w:t>
      </w:r>
      <w:r w:rsidRPr="00454D09">
        <w:rPr>
          <w:rFonts w:eastAsia="Cambria"/>
          <w:color w:val="0070C0"/>
        </w:rPr>
        <w:t>Dev</w:t>
      </w:r>
      <w:r w:rsidRPr="00454D09">
        <w:rPr>
          <w:rFonts w:eastAsia="Cambria"/>
          <w:color w:val="0070C0"/>
          <w:spacing w:val="2"/>
        </w:rPr>
        <w:t>e</w:t>
      </w:r>
      <w:r w:rsidRPr="00454D09">
        <w:rPr>
          <w:rFonts w:eastAsia="Cambria"/>
          <w:color w:val="0070C0"/>
        </w:rPr>
        <w:t>lop</w:t>
      </w:r>
      <w:r w:rsidRPr="00454D09">
        <w:rPr>
          <w:rFonts w:eastAsia="Cambria"/>
          <w:color w:val="0070C0"/>
          <w:spacing w:val="1"/>
        </w:rPr>
        <w:t>m</w:t>
      </w:r>
      <w:r w:rsidRPr="00454D09">
        <w:rPr>
          <w:rFonts w:eastAsia="Cambria"/>
          <w:color w:val="0070C0"/>
        </w:rPr>
        <w:t>ent</w:t>
      </w:r>
      <w:r w:rsidRPr="00454D09">
        <w:rPr>
          <w:rFonts w:eastAsia="Cambria"/>
          <w:color w:val="0070C0"/>
          <w:spacing w:val="-18"/>
        </w:rPr>
        <w:t xml:space="preserve"> </w:t>
      </w:r>
      <w:r w:rsidRPr="00454D09">
        <w:rPr>
          <w:rFonts w:eastAsia="Cambria"/>
          <w:color w:val="0070C0"/>
        </w:rPr>
        <w:t>in</w:t>
      </w:r>
      <w:r w:rsidR="001B4F73" w:rsidRPr="00454D09">
        <w:rPr>
          <w:rFonts w:eastAsia="Cambria"/>
          <w:color w:val="0070C0"/>
        </w:rPr>
        <w:t xml:space="preserve"> </w:t>
      </w:r>
      <w:r w:rsidRPr="00454D09">
        <w:rPr>
          <w:rFonts w:eastAsia="Cambria"/>
          <w:color w:val="0070C0"/>
        </w:rPr>
        <w:t>C</w:t>
      </w:r>
      <w:r w:rsidRPr="00454D09">
        <w:rPr>
          <w:rFonts w:eastAsia="Cambria"/>
          <w:color w:val="0070C0"/>
          <w:spacing w:val="1"/>
        </w:rPr>
        <w:t>o</w:t>
      </w:r>
      <w:r w:rsidRPr="00454D09">
        <w:rPr>
          <w:rFonts w:eastAsia="Cambria"/>
          <w:color w:val="0070C0"/>
          <w:spacing w:val="-1"/>
        </w:rPr>
        <w:t>u</w:t>
      </w:r>
      <w:r w:rsidRPr="00454D09">
        <w:rPr>
          <w:rFonts w:eastAsia="Cambria"/>
          <w:color w:val="0070C0"/>
        </w:rPr>
        <w:t>nty</w:t>
      </w:r>
      <w:r w:rsidRPr="00454D09">
        <w:rPr>
          <w:rFonts w:eastAsia="Cambria"/>
          <w:color w:val="0070C0"/>
          <w:spacing w:val="-9"/>
        </w:rPr>
        <w:t xml:space="preserve"> </w:t>
      </w:r>
      <w:r w:rsidRPr="00454D09">
        <w:rPr>
          <w:rFonts w:eastAsia="Cambria"/>
          <w:color w:val="0070C0"/>
          <w:spacing w:val="-1"/>
        </w:rPr>
        <w:t>L</w:t>
      </w:r>
      <w:r w:rsidRPr="00454D09">
        <w:rPr>
          <w:rFonts w:eastAsia="Cambria"/>
          <w:color w:val="0070C0"/>
        </w:rPr>
        <w:t>a</w:t>
      </w:r>
      <w:r w:rsidRPr="00454D09">
        <w:rPr>
          <w:rFonts w:eastAsia="Cambria"/>
          <w:color w:val="0070C0"/>
          <w:spacing w:val="1"/>
        </w:rPr>
        <w:t>o</w:t>
      </w:r>
      <w:r w:rsidRPr="00454D09">
        <w:rPr>
          <w:rFonts w:eastAsia="Cambria"/>
          <w:color w:val="0070C0"/>
        </w:rPr>
        <w:t>is</w:t>
      </w:r>
      <w:bookmarkEnd w:id="28"/>
    </w:p>
    <w:p w14:paraId="64FC9E16" w14:textId="77777777" w:rsidR="004664C1" w:rsidRDefault="004664C1">
      <w:pPr>
        <w:spacing w:before="6" w:line="280" w:lineRule="exact"/>
        <w:rPr>
          <w:sz w:val="28"/>
          <w:szCs w:val="28"/>
        </w:rPr>
      </w:pPr>
    </w:p>
    <w:p w14:paraId="4A49908D" w14:textId="013673CA" w:rsidR="004664C1" w:rsidRDefault="00980F7F">
      <w:pPr>
        <w:ind w:left="140" w:right="106"/>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4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5"/>
          <w:sz w:val="24"/>
          <w:szCs w:val="24"/>
        </w:rPr>
        <w:t xml:space="preserve"> </w:t>
      </w:r>
      <w:r w:rsidR="001C015A">
        <w:rPr>
          <w:rFonts w:ascii="Calibri" w:eastAsia="Calibri" w:hAnsi="Calibri" w:cs="Calibri"/>
          <w:spacing w:val="45"/>
          <w:sz w:val="24"/>
          <w:szCs w:val="24"/>
        </w:rPr>
        <w:t xml:space="preserve">county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pacing w:val="4"/>
          <w:sz w:val="24"/>
          <w:szCs w:val="24"/>
        </w:rPr>
        <w:t>a</w:t>
      </w:r>
      <w:r>
        <w:rPr>
          <w:rFonts w:ascii="Calibri" w:eastAsia="Calibri" w:hAnsi="Calibri" w:cs="Calibri"/>
          <w:sz w:val="24"/>
          <w:szCs w:val="24"/>
        </w:rPr>
        <w:t>n</w:t>
      </w:r>
      <w:r>
        <w:rPr>
          <w:rFonts w:ascii="Calibri" w:eastAsia="Calibri" w:hAnsi="Calibri" w:cs="Calibri"/>
          <w:spacing w:val="4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8"/>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ocal</w:t>
      </w:r>
      <w:r>
        <w:rPr>
          <w:rFonts w:ascii="Calibri" w:eastAsia="Calibri" w:hAnsi="Calibri" w:cs="Calibri"/>
          <w:spacing w:val="49"/>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4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6"/>
          <w:sz w:val="24"/>
          <w:szCs w:val="24"/>
        </w:rPr>
        <w:t xml:space="preserve"> </w:t>
      </w:r>
      <w:r>
        <w:rPr>
          <w:rFonts w:ascii="Calibri" w:eastAsia="Calibri" w:hAnsi="Calibri" w:cs="Calibri"/>
          <w:sz w:val="24"/>
          <w:szCs w:val="24"/>
        </w:rPr>
        <w:t>are</w:t>
      </w:r>
      <w:r>
        <w:rPr>
          <w:rFonts w:ascii="Calibri" w:eastAsia="Calibri" w:hAnsi="Calibri" w:cs="Calibri"/>
          <w:spacing w:val="4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rim</w:t>
      </w:r>
      <w:r>
        <w:rPr>
          <w:rFonts w:ascii="Calibri" w:eastAsia="Calibri" w:hAnsi="Calibri" w:cs="Calibri"/>
          <w:spacing w:val="1"/>
          <w:sz w:val="24"/>
          <w:szCs w:val="24"/>
        </w:rPr>
        <w:t>a</w:t>
      </w:r>
      <w:r>
        <w:rPr>
          <w:rFonts w:ascii="Calibri" w:eastAsia="Calibri" w:hAnsi="Calibri" w:cs="Calibri"/>
          <w:sz w:val="24"/>
          <w:szCs w:val="24"/>
        </w:rPr>
        <w:t>ry so</w:t>
      </w:r>
      <w:r>
        <w:rPr>
          <w:rFonts w:ascii="Calibri" w:eastAsia="Calibri" w:hAnsi="Calibri" w:cs="Calibri"/>
          <w:spacing w:val="1"/>
          <w:sz w:val="24"/>
          <w:szCs w:val="24"/>
        </w:rPr>
        <w:t>u</w:t>
      </w:r>
      <w:r>
        <w:rPr>
          <w:rFonts w:ascii="Calibri" w:eastAsia="Calibri" w:hAnsi="Calibri" w:cs="Calibri"/>
          <w:sz w:val="24"/>
          <w:szCs w:val="24"/>
        </w:rPr>
        <w:t>rce</w:t>
      </w:r>
      <w:r w:rsidR="001C015A">
        <w:rPr>
          <w:rFonts w:ascii="Calibri" w:eastAsia="Calibri" w:hAnsi="Calibri" w:cs="Calibri"/>
          <w:sz w:val="24"/>
          <w:szCs w:val="24"/>
        </w:rPr>
        <w:t>s</w:t>
      </w:r>
      <w:r>
        <w:rPr>
          <w:rFonts w:ascii="Calibri" w:eastAsia="Calibri" w:hAnsi="Calibri" w:cs="Calibri"/>
          <w:sz w:val="24"/>
          <w:szCs w:val="24"/>
        </w:rPr>
        <w:t xml:space="preserve"> of </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 xml:space="preserve">on  on </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 xml:space="preserve"> n</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e </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tu</w:t>
      </w:r>
      <w:r>
        <w:rPr>
          <w:rFonts w:ascii="Calibri" w:eastAsia="Calibri" w:hAnsi="Calibri" w:cs="Calibri"/>
          <w:spacing w:val="-1"/>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 xml:space="preserve"> 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5"/>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s.</w:t>
      </w:r>
    </w:p>
    <w:p w14:paraId="033B53E8" w14:textId="77777777" w:rsidR="004664C1" w:rsidRDefault="004664C1">
      <w:pPr>
        <w:spacing w:before="16" w:line="260" w:lineRule="exact"/>
        <w:rPr>
          <w:sz w:val="26"/>
          <w:szCs w:val="26"/>
        </w:rPr>
      </w:pPr>
    </w:p>
    <w:p w14:paraId="160EA73A" w14:textId="2104BC1D" w:rsidR="004664C1" w:rsidRDefault="00980F7F">
      <w:pPr>
        <w:ind w:left="140" w:right="105"/>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0"/>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ey</w:t>
      </w:r>
      <w:r>
        <w:rPr>
          <w:rFonts w:ascii="Calibri" w:eastAsia="Calibri" w:hAnsi="Calibri" w:cs="Calibri"/>
          <w:spacing w:val="52"/>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es</w:t>
      </w:r>
      <w:r>
        <w:rPr>
          <w:rFonts w:ascii="Calibri" w:eastAsia="Calibri" w:hAnsi="Calibri" w:cs="Calibri"/>
          <w:spacing w:val="50"/>
          <w:sz w:val="24"/>
          <w:szCs w:val="24"/>
        </w:rPr>
        <w:t xml:space="preserve"> </w:t>
      </w:r>
      <w:r>
        <w:rPr>
          <w:rFonts w:ascii="Calibri" w:eastAsia="Calibri" w:hAnsi="Calibri" w:cs="Calibri"/>
          <w:sz w:val="24"/>
          <w:szCs w:val="24"/>
        </w:rPr>
        <w:t>of</w:t>
      </w:r>
      <w:r>
        <w:rPr>
          <w:rFonts w:ascii="Calibri" w:eastAsia="Calibri" w:hAnsi="Calibri" w:cs="Calibri"/>
          <w:spacing w:val="52"/>
          <w:sz w:val="24"/>
          <w:szCs w:val="24"/>
        </w:rPr>
        <w:t xml:space="preserve"> </w:t>
      </w:r>
      <w:r>
        <w:rPr>
          <w:rFonts w:ascii="Calibri" w:eastAsia="Calibri" w:hAnsi="Calibri" w:cs="Calibri"/>
          <w:spacing w:val="3"/>
          <w:sz w:val="24"/>
          <w:szCs w:val="24"/>
        </w:rPr>
        <w:t>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1"/>
          <w:sz w:val="24"/>
          <w:szCs w:val="24"/>
        </w:rPr>
        <w:t xml:space="preserve"> </w:t>
      </w:r>
      <w:r>
        <w:rPr>
          <w:rFonts w:ascii="Calibri" w:eastAsia="Calibri" w:hAnsi="Calibri" w:cs="Calibri"/>
          <w:spacing w:val="2"/>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50"/>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5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ld</w:t>
      </w:r>
      <w:r>
        <w:rPr>
          <w:rFonts w:ascii="Calibri" w:eastAsia="Calibri" w:hAnsi="Calibri" w:cs="Calibri"/>
          <w:spacing w:val="5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pacing w:val="1"/>
          <w:sz w:val="24"/>
          <w:szCs w:val="24"/>
        </w:rPr>
        <w:t>bt</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5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50"/>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51"/>
          <w:sz w:val="24"/>
          <w:szCs w:val="24"/>
        </w:rPr>
        <w:t xml:space="preserve"> </w:t>
      </w:r>
      <w:r>
        <w:rPr>
          <w:rFonts w:ascii="Calibri" w:eastAsia="Calibri" w:hAnsi="Calibri" w:cs="Calibri"/>
          <w:sz w:val="24"/>
          <w:szCs w:val="24"/>
        </w:rPr>
        <w:t xml:space="preserve">main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z w:val="24"/>
          <w:szCs w:val="24"/>
        </w:rPr>
        <w:t>ries:</w:t>
      </w:r>
    </w:p>
    <w:p w14:paraId="4B321B89" w14:textId="77777777" w:rsidR="004664C1" w:rsidRDefault="004664C1">
      <w:pPr>
        <w:spacing w:before="18" w:line="260" w:lineRule="exact"/>
        <w:rPr>
          <w:sz w:val="26"/>
          <w:szCs w:val="26"/>
        </w:rPr>
      </w:pPr>
    </w:p>
    <w:p w14:paraId="5C5741D7" w14:textId="77777777" w:rsidR="004664C1" w:rsidRDefault="00980F7F">
      <w:pPr>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Resi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1DA03469" w14:textId="2F3A4D87" w:rsidR="00FF5CCC" w:rsidRPr="006E53DD" w:rsidRDefault="00980F7F" w:rsidP="006E53DD">
      <w:pPr>
        <w:spacing w:before="3"/>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on</w:t>
      </w:r>
      <w:r>
        <w:rPr>
          <w:rFonts w:ascii="Calibri" w:eastAsia="Calibri" w:hAnsi="Calibri" w:cs="Calibri"/>
          <w:spacing w:val="1"/>
          <w:sz w:val="24"/>
          <w:szCs w:val="24"/>
        </w:rPr>
        <w:t>-</w:t>
      </w:r>
      <w:r>
        <w:rPr>
          <w:rFonts w:ascii="Calibri" w:eastAsia="Calibri" w:hAnsi="Calibri" w:cs="Calibri"/>
          <w:sz w:val="24"/>
          <w:szCs w:val="24"/>
        </w:rPr>
        <w:t>Resi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sidR="002709CF">
        <w:rPr>
          <w:rFonts w:ascii="Calibri" w:eastAsia="Calibri" w:hAnsi="Calibri" w:cs="Calibri"/>
          <w:sz w:val="24"/>
          <w:szCs w:val="24"/>
        </w:rPr>
        <w:t>.</w:t>
      </w:r>
    </w:p>
    <w:p w14:paraId="18FF1D49" w14:textId="2357E1EA" w:rsidR="004664C1" w:rsidRPr="00454D09" w:rsidRDefault="00980F7F" w:rsidP="001B4F73">
      <w:pPr>
        <w:pStyle w:val="Heading2"/>
        <w:numPr>
          <w:ilvl w:val="0"/>
          <w:numId w:val="0"/>
        </w:numPr>
        <w:rPr>
          <w:rFonts w:eastAsia="Calibri"/>
          <w:color w:val="0070C0"/>
        </w:rPr>
      </w:pPr>
      <w:bookmarkStart w:id="29" w:name="_Toc135388660"/>
      <w:r w:rsidRPr="00454D09">
        <w:rPr>
          <w:rFonts w:eastAsia="Calibri"/>
          <w:color w:val="0070C0"/>
          <w:spacing w:val="1"/>
        </w:rPr>
        <w:t>11</w:t>
      </w:r>
      <w:r w:rsidRPr="00454D09">
        <w:rPr>
          <w:rFonts w:eastAsia="Calibri"/>
          <w:color w:val="0070C0"/>
        </w:rPr>
        <w:t>.</w:t>
      </w:r>
      <w:r w:rsidRPr="00454D09">
        <w:rPr>
          <w:rFonts w:eastAsia="Calibri"/>
          <w:color w:val="0070C0"/>
          <w:spacing w:val="-2"/>
        </w:rPr>
        <w:t>1</w:t>
      </w:r>
      <w:r w:rsidR="00EA78EE">
        <w:rPr>
          <w:rFonts w:eastAsia="Calibri"/>
          <w:color w:val="0070C0"/>
        </w:rPr>
        <w:t xml:space="preserve"> </w:t>
      </w:r>
      <w:r w:rsidRPr="00454D09">
        <w:rPr>
          <w:rFonts w:eastAsia="Calibri"/>
          <w:color w:val="0070C0"/>
          <w:spacing w:val="-1"/>
        </w:rPr>
        <w:t>R</w:t>
      </w:r>
      <w:r w:rsidRPr="00454D09">
        <w:rPr>
          <w:rFonts w:eastAsia="Calibri"/>
          <w:color w:val="0070C0"/>
        </w:rPr>
        <w:t>e</w:t>
      </w:r>
      <w:r w:rsidRPr="00454D09">
        <w:rPr>
          <w:rFonts w:eastAsia="Calibri"/>
          <w:color w:val="0070C0"/>
          <w:spacing w:val="-1"/>
        </w:rPr>
        <w:t>s</w:t>
      </w:r>
      <w:r w:rsidRPr="00454D09">
        <w:rPr>
          <w:rFonts w:eastAsia="Calibri"/>
          <w:color w:val="0070C0"/>
          <w:spacing w:val="1"/>
        </w:rPr>
        <w:t>i</w:t>
      </w:r>
      <w:r w:rsidRPr="00454D09">
        <w:rPr>
          <w:rFonts w:eastAsia="Calibri"/>
          <w:color w:val="0070C0"/>
        </w:rPr>
        <w:t>de</w:t>
      </w:r>
      <w:r w:rsidRPr="00454D09">
        <w:rPr>
          <w:rFonts w:eastAsia="Calibri"/>
          <w:color w:val="0070C0"/>
          <w:spacing w:val="1"/>
        </w:rPr>
        <w:t>n</w:t>
      </w:r>
      <w:r w:rsidRPr="00454D09">
        <w:rPr>
          <w:rFonts w:eastAsia="Calibri"/>
          <w:color w:val="0070C0"/>
          <w:spacing w:val="-1"/>
        </w:rPr>
        <w:t>t</w:t>
      </w:r>
      <w:r w:rsidRPr="00454D09">
        <w:rPr>
          <w:rFonts w:eastAsia="Calibri"/>
          <w:color w:val="0070C0"/>
          <w:spacing w:val="1"/>
        </w:rPr>
        <w:t>i</w:t>
      </w:r>
      <w:r w:rsidRPr="00454D09">
        <w:rPr>
          <w:rFonts w:eastAsia="Calibri"/>
          <w:color w:val="0070C0"/>
        </w:rPr>
        <w:t>al</w:t>
      </w:r>
      <w:bookmarkEnd w:id="29"/>
    </w:p>
    <w:p w14:paraId="0E1340EE" w14:textId="77777777" w:rsidR="004664C1" w:rsidRDefault="004664C1">
      <w:pPr>
        <w:spacing w:before="15" w:line="280" w:lineRule="exact"/>
        <w:rPr>
          <w:sz w:val="28"/>
          <w:szCs w:val="28"/>
        </w:rPr>
      </w:pPr>
    </w:p>
    <w:p w14:paraId="13AEA1E9" w14:textId="77777777" w:rsidR="004664C1" w:rsidRDefault="00980F7F">
      <w:pPr>
        <w:ind w:left="140" w:right="105"/>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pacing w:val="-2"/>
          <w:sz w:val="24"/>
          <w:szCs w:val="24"/>
        </w:rPr>
        <w:t>o</w:t>
      </w:r>
      <w:r>
        <w:rPr>
          <w:rFonts w:ascii="Calibri" w:eastAsia="Calibri" w:hAnsi="Calibri" w:cs="Calibri"/>
          <w:spacing w:val="1"/>
          <w:sz w:val="24"/>
          <w:szCs w:val="24"/>
        </w:rPr>
        <w:t>pu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9"/>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5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re</w:t>
      </w:r>
      <w:r>
        <w:rPr>
          <w:rFonts w:ascii="Calibri" w:eastAsia="Calibri" w:hAnsi="Calibri" w:cs="Calibri"/>
          <w:spacing w:val="5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egy</w:t>
      </w:r>
      <w:r>
        <w:rPr>
          <w:rFonts w:ascii="Calibri" w:eastAsia="Calibri" w:hAnsi="Calibri" w:cs="Calibri"/>
          <w:spacing w:val="5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ld</w:t>
      </w:r>
      <w:r>
        <w:rPr>
          <w:rFonts w:ascii="Calibri" w:eastAsia="Calibri" w:hAnsi="Calibri" w:cs="Calibri"/>
          <w:spacing w:val="5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5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asis</w:t>
      </w:r>
      <w:r>
        <w:rPr>
          <w:rFonts w:ascii="Calibri" w:eastAsia="Calibri" w:hAnsi="Calibri" w:cs="Calibri"/>
          <w:spacing w:val="53"/>
          <w:sz w:val="24"/>
          <w:szCs w:val="24"/>
        </w:rPr>
        <w:t xml:space="preserve"> </w:t>
      </w:r>
      <w:r>
        <w:rPr>
          <w:rFonts w:ascii="Calibri" w:eastAsia="Calibri" w:hAnsi="Calibri" w:cs="Calibri"/>
          <w:spacing w:val="-1"/>
          <w:sz w:val="24"/>
          <w:szCs w:val="24"/>
        </w:rPr>
        <w:t>f</w:t>
      </w:r>
      <w:r>
        <w:rPr>
          <w:rFonts w:ascii="Calibri" w:eastAsia="Calibri" w:hAnsi="Calibri" w:cs="Calibri"/>
          <w:spacing w:val="4"/>
          <w:sz w:val="24"/>
          <w:szCs w:val="24"/>
        </w:rPr>
        <w:t>r</w:t>
      </w:r>
      <w:r>
        <w:rPr>
          <w:rFonts w:ascii="Calibri" w:eastAsia="Calibri" w:hAnsi="Calibri" w:cs="Calibri"/>
          <w:sz w:val="24"/>
          <w:szCs w:val="24"/>
        </w:rPr>
        <w:t>om</w:t>
      </w:r>
      <w:r>
        <w:rPr>
          <w:rFonts w:ascii="Calibri" w:eastAsia="Calibri" w:hAnsi="Calibri" w:cs="Calibri"/>
          <w:spacing w:val="5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w:t>
      </w:r>
    </w:p>
    <w:p w14:paraId="2D862B02" w14:textId="77777777" w:rsidR="004664C1" w:rsidRDefault="004664C1">
      <w:pPr>
        <w:spacing w:before="16" w:line="260" w:lineRule="exact"/>
        <w:rPr>
          <w:sz w:val="26"/>
          <w:szCs w:val="26"/>
        </w:rPr>
      </w:pPr>
    </w:p>
    <w:p w14:paraId="0F2CAA85" w14:textId="122336A6" w:rsidR="004664C1" w:rsidRDefault="00980F7F">
      <w:pPr>
        <w:ind w:left="140" w:right="104"/>
        <w:jc w:val="both"/>
        <w:rPr>
          <w:rFonts w:ascii="Calibri" w:eastAsia="Calibri" w:hAnsi="Calibri" w:cs="Calibri"/>
          <w:sz w:val="24"/>
          <w:szCs w:val="24"/>
        </w:rPr>
      </w:pPr>
      <w:r w:rsidRPr="0080179F">
        <w:rPr>
          <w:rFonts w:ascii="Calibri" w:eastAsia="Calibri" w:hAnsi="Calibri" w:cs="Calibri"/>
          <w:sz w:val="24"/>
          <w:szCs w:val="24"/>
        </w:rPr>
        <w:t>T</w:t>
      </w:r>
      <w:r w:rsidRPr="0080179F">
        <w:rPr>
          <w:rFonts w:ascii="Calibri" w:eastAsia="Calibri" w:hAnsi="Calibri" w:cs="Calibri"/>
          <w:spacing w:val="2"/>
          <w:sz w:val="24"/>
          <w:szCs w:val="24"/>
        </w:rPr>
        <w:t>h</w:t>
      </w:r>
      <w:r w:rsidRPr="0080179F">
        <w:rPr>
          <w:rFonts w:ascii="Calibri" w:eastAsia="Calibri" w:hAnsi="Calibri" w:cs="Calibri"/>
          <w:sz w:val="24"/>
          <w:szCs w:val="24"/>
        </w:rPr>
        <w:t>e</w:t>
      </w:r>
      <w:r w:rsidRPr="0080179F">
        <w:rPr>
          <w:rFonts w:ascii="Calibri" w:eastAsia="Calibri" w:hAnsi="Calibri" w:cs="Calibri"/>
          <w:spacing w:val="1"/>
          <w:sz w:val="24"/>
          <w:szCs w:val="24"/>
        </w:rPr>
        <w:t xml:space="preserve"> </w:t>
      </w:r>
      <w:r w:rsidRPr="0080179F">
        <w:rPr>
          <w:rFonts w:ascii="Calibri" w:eastAsia="Calibri" w:hAnsi="Calibri" w:cs="Calibri"/>
          <w:spacing w:val="-1"/>
          <w:sz w:val="24"/>
          <w:szCs w:val="24"/>
        </w:rPr>
        <w:t>c</w:t>
      </w:r>
      <w:r w:rsidRPr="0080179F">
        <w:rPr>
          <w:rFonts w:ascii="Calibri" w:eastAsia="Calibri" w:hAnsi="Calibri" w:cs="Calibri"/>
          <w:sz w:val="24"/>
          <w:szCs w:val="24"/>
        </w:rPr>
        <w:t>o</w:t>
      </w:r>
      <w:r w:rsidRPr="0080179F">
        <w:rPr>
          <w:rFonts w:ascii="Calibri" w:eastAsia="Calibri" w:hAnsi="Calibri" w:cs="Calibri"/>
          <w:spacing w:val="1"/>
          <w:sz w:val="24"/>
          <w:szCs w:val="24"/>
        </w:rPr>
        <w:t>r</w:t>
      </w:r>
      <w:r w:rsidRPr="0080179F">
        <w:rPr>
          <w:rFonts w:ascii="Calibri" w:eastAsia="Calibri" w:hAnsi="Calibri" w:cs="Calibri"/>
          <w:sz w:val="24"/>
          <w:szCs w:val="24"/>
        </w:rPr>
        <w:t>e</w:t>
      </w:r>
      <w:r w:rsidRPr="0080179F">
        <w:rPr>
          <w:rFonts w:ascii="Calibri" w:eastAsia="Calibri" w:hAnsi="Calibri" w:cs="Calibri"/>
          <w:spacing w:val="1"/>
          <w:sz w:val="24"/>
          <w:szCs w:val="24"/>
        </w:rPr>
        <w:t xml:space="preserve"> </w:t>
      </w:r>
      <w:r w:rsidRPr="0080179F">
        <w:rPr>
          <w:rFonts w:ascii="Calibri" w:eastAsia="Calibri" w:hAnsi="Calibri" w:cs="Calibri"/>
          <w:sz w:val="24"/>
          <w:szCs w:val="24"/>
        </w:rPr>
        <w:t>s</w:t>
      </w:r>
      <w:r w:rsidRPr="0080179F">
        <w:rPr>
          <w:rFonts w:ascii="Calibri" w:eastAsia="Calibri" w:hAnsi="Calibri" w:cs="Calibri"/>
          <w:spacing w:val="1"/>
          <w:sz w:val="24"/>
          <w:szCs w:val="24"/>
        </w:rPr>
        <w:t>t</w:t>
      </w:r>
      <w:r w:rsidRPr="0080179F">
        <w:rPr>
          <w:rFonts w:ascii="Calibri" w:eastAsia="Calibri" w:hAnsi="Calibri" w:cs="Calibri"/>
          <w:sz w:val="24"/>
          <w:szCs w:val="24"/>
        </w:rPr>
        <w:t>r</w:t>
      </w:r>
      <w:r w:rsidRPr="0080179F">
        <w:rPr>
          <w:rFonts w:ascii="Calibri" w:eastAsia="Calibri" w:hAnsi="Calibri" w:cs="Calibri"/>
          <w:spacing w:val="-2"/>
          <w:sz w:val="24"/>
          <w:szCs w:val="24"/>
        </w:rPr>
        <w:t>a</w:t>
      </w:r>
      <w:r w:rsidRPr="0080179F">
        <w:rPr>
          <w:rFonts w:ascii="Calibri" w:eastAsia="Calibri" w:hAnsi="Calibri" w:cs="Calibri"/>
          <w:spacing w:val="1"/>
          <w:sz w:val="24"/>
          <w:szCs w:val="24"/>
        </w:rPr>
        <w:t>t</w:t>
      </w:r>
      <w:r w:rsidRPr="0080179F">
        <w:rPr>
          <w:rFonts w:ascii="Calibri" w:eastAsia="Calibri" w:hAnsi="Calibri" w:cs="Calibri"/>
          <w:sz w:val="24"/>
          <w:szCs w:val="24"/>
        </w:rPr>
        <w:t xml:space="preserve">egy of </w:t>
      </w:r>
      <w:r w:rsidRPr="0080179F">
        <w:rPr>
          <w:rFonts w:ascii="Calibri" w:eastAsia="Calibri" w:hAnsi="Calibri" w:cs="Calibri"/>
          <w:spacing w:val="-1"/>
          <w:sz w:val="24"/>
          <w:szCs w:val="24"/>
        </w:rPr>
        <w:t>t</w:t>
      </w:r>
      <w:r w:rsidRPr="0080179F">
        <w:rPr>
          <w:rFonts w:ascii="Calibri" w:eastAsia="Calibri" w:hAnsi="Calibri" w:cs="Calibri"/>
          <w:spacing w:val="1"/>
          <w:sz w:val="24"/>
          <w:szCs w:val="24"/>
        </w:rPr>
        <w:t>h</w:t>
      </w:r>
      <w:r w:rsidRPr="0080179F">
        <w:rPr>
          <w:rFonts w:ascii="Calibri" w:eastAsia="Calibri" w:hAnsi="Calibri" w:cs="Calibri"/>
          <w:sz w:val="24"/>
          <w:szCs w:val="24"/>
        </w:rPr>
        <w:t>e</w:t>
      </w:r>
      <w:r w:rsidRPr="0080179F">
        <w:rPr>
          <w:rFonts w:ascii="Calibri" w:eastAsia="Calibri" w:hAnsi="Calibri" w:cs="Calibri"/>
          <w:spacing w:val="6"/>
          <w:sz w:val="24"/>
          <w:szCs w:val="24"/>
        </w:rPr>
        <w:t xml:space="preserve"> </w:t>
      </w:r>
      <w:r w:rsidRPr="0080179F">
        <w:rPr>
          <w:rFonts w:ascii="Calibri" w:eastAsia="Calibri" w:hAnsi="Calibri" w:cs="Calibri"/>
          <w:spacing w:val="-2"/>
          <w:sz w:val="24"/>
          <w:szCs w:val="24"/>
        </w:rPr>
        <w:t>L</w:t>
      </w:r>
      <w:r w:rsidRPr="0080179F">
        <w:rPr>
          <w:rFonts w:ascii="Calibri" w:eastAsia="Calibri" w:hAnsi="Calibri" w:cs="Calibri"/>
          <w:sz w:val="24"/>
          <w:szCs w:val="24"/>
        </w:rPr>
        <w:t>a</w:t>
      </w:r>
      <w:r w:rsidRPr="0080179F">
        <w:rPr>
          <w:rFonts w:ascii="Calibri" w:eastAsia="Calibri" w:hAnsi="Calibri" w:cs="Calibri"/>
          <w:spacing w:val="1"/>
          <w:sz w:val="24"/>
          <w:szCs w:val="24"/>
        </w:rPr>
        <w:t>o</w:t>
      </w:r>
      <w:r w:rsidRPr="0080179F">
        <w:rPr>
          <w:rFonts w:ascii="Calibri" w:eastAsia="Calibri" w:hAnsi="Calibri" w:cs="Calibri"/>
          <w:sz w:val="24"/>
          <w:szCs w:val="24"/>
        </w:rPr>
        <w:t>is</w:t>
      </w:r>
      <w:r w:rsidRPr="0080179F">
        <w:rPr>
          <w:rFonts w:ascii="Calibri" w:eastAsia="Calibri" w:hAnsi="Calibri" w:cs="Calibri"/>
          <w:spacing w:val="3"/>
          <w:sz w:val="24"/>
          <w:szCs w:val="24"/>
        </w:rPr>
        <w:t xml:space="preserve"> </w:t>
      </w:r>
      <w:r w:rsidRPr="0080179F">
        <w:rPr>
          <w:rFonts w:ascii="Calibri" w:eastAsia="Calibri" w:hAnsi="Calibri" w:cs="Calibri"/>
          <w:spacing w:val="-1"/>
          <w:sz w:val="24"/>
          <w:szCs w:val="24"/>
        </w:rPr>
        <w:t>C</w:t>
      </w:r>
      <w:r w:rsidRPr="0080179F">
        <w:rPr>
          <w:rFonts w:ascii="Calibri" w:eastAsia="Calibri" w:hAnsi="Calibri" w:cs="Calibri"/>
          <w:spacing w:val="-2"/>
          <w:sz w:val="24"/>
          <w:szCs w:val="24"/>
        </w:rPr>
        <w:t>o</w:t>
      </w:r>
      <w:r w:rsidRPr="0080179F">
        <w:rPr>
          <w:rFonts w:ascii="Calibri" w:eastAsia="Calibri" w:hAnsi="Calibri" w:cs="Calibri"/>
          <w:spacing w:val="1"/>
          <w:sz w:val="24"/>
          <w:szCs w:val="24"/>
        </w:rPr>
        <w:t>u</w:t>
      </w:r>
      <w:r w:rsidRPr="0080179F">
        <w:rPr>
          <w:rFonts w:ascii="Calibri" w:eastAsia="Calibri" w:hAnsi="Calibri" w:cs="Calibri"/>
          <w:spacing w:val="-1"/>
          <w:sz w:val="24"/>
          <w:szCs w:val="24"/>
        </w:rPr>
        <w:t>n</w:t>
      </w:r>
      <w:r w:rsidRPr="0080179F">
        <w:rPr>
          <w:rFonts w:ascii="Calibri" w:eastAsia="Calibri" w:hAnsi="Calibri" w:cs="Calibri"/>
          <w:spacing w:val="1"/>
          <w:sz w:val="24"/>
          <w:szCs w:val="24"/>
        </w:rPr>
        <w:t>t</w:t>
      </w:r>
      <w:r w:rsidRPr="0080179F">
        <w:rPr>
          <w:rFonts w:ascii="Calibri" w:eastAsia="Calibri" w:hAnsi="Calibri" w:cs="Calibri"/>
          <w:sz w:val="24"/>
          <w:szCs w:val="24"/>
        </w:rPr>
        <w:t xml:space="preserve">y </w:t>
      </w:r>
      <w:r w:rsidRPr="0080179F">
        <w:rPr>
          <w:rFonts w:ascii="Calibri" w:eastAsia="Calibri" w:hAnsi="Calibri" w:cs="Calibri"/>
          <w:spacing w:val="1"/>
          <w:sz w:val="24"/>
          <w:szCs w:val="24"/>
        </w:rPr>
        <w:t>D</w:t>
      </w:r>
      <w:r w:rsidRPr="0080179F">
        <w:rPr>
          <w:rFonts w:ascii="Calibri" w:eastAsia="Calibri" w:hAnsi="Calibri" w:cs="Calibri"/>
          <w:sz w:val="24"/>
          <w:szCs w:val="24"/>
        </w:rPr>
        <w:t>evelo</w:t>
      </w:r>
      <w:r w:rsidRPr="0080179F">
        <w:rPr>
          <w:rFonts w:ascii="Calibri" w:eastAsia="Calibri" w:hAnsi="Calibri" w:cs="Calibri"/>
          <w:spacing w:val="2"/>
          <w:sz w:val="24"/>
          <w:szCs w:val="24"/>
        </w:rPr>
        <w:t>p</w:t>
      </w:r>
      <w:r w:rsidRPr="0080179F">
        <w:rPr>
          <w:rFonts w:ascii="Calibri" w:eastAsia="Calibri" w:hAnsi="Calibri" w:cs="Calibri"/>
          <w:sz w:val="24"/>
          <w:szCs w:val="24"/>
        </w:rPr>
        <w:t>m</w:t>
      </w:r>
      <w:r w:rsidRPr="0080179F">
        <w:rPr>
          <w:rFonts w:ascii="Calibri" w:eastAsia="Calibri" w:hAnsi="Calibri" w:cs="Calibri"/>
          <w:spacing w:val="-2"/>
          <w:sz w:val="24"/>
          <w:szCs w:val="24"/>
        </w:rPr>
        <w:t>e</w:t>
      </w:r>
      <w:r w:rsidRPr="0080179F">
        <w:rPr>
          <w:rFonts w:ascii="Calibri" w:eastAsia="Calibri" w:hAnsi="Calibri" w:cs="Calibri"/>
          <w:spacing w:val="1"/>
          <w:sz w:val="24"/>
          <w:szCs w:val="24"/>
        </w:rPr>
        <w:t>n</w:t>
      </w:r>
      <w:r w:rsidRPr="0080179F">
        <w:rPr>
          <w:rFonts w:ascii="Calibri" w:eastAsia="Calibri" w:hAnsi="Calibri" w:cs="Calibri"/>
          <w:sz w:val="24"/>
          <w:szCs w:val="24"/>
        </w:rPr>
        <w:t>t</w:t>
      </w:r>
      <w:r w:rsidRPr="0080179F">
        <w:rPr>
          <w:rFonts w:ascii="Calibri" w:eastAsia="Calibri" w:hAnsi="Calibri" w:cs="Calibri"/>
          <w:spacing w:val="2"/>
          <w:sz w:val="24"/>
          <w:szCs w:val="24"/>
        </w:rPr>
        <w:t xml:space="preserve"> P</w:t>
      </w:r>
      <w:r w:rsidRPr="0080179F">
        <w:rPr>
          <w:rFonts w:ascii="Calibri" w:eastAsia="Calibri" w:hAnsi="Calibri" w:cs="Calibri"/>
          <w:sz w:val="24"/>
          <w:szCs w:val="24"/>
        </w:rPr>
        <w:t>l</w:t>
      </w:r>
      <w:r w:rsidRPr="0080179F">
        <w:rPr>
          <w:rFonts w:ascii="Calibri" w:eastAsia="Calibri" w:hAnsi="Calibri" w:cs="Calibri"/>
          <w:spacing w:val="-2"/>
          <w:sz w:val="24"/>
          <w:szCs w:val="24"/>
        </w:rPr>
        <w:t>a</w:t>
      </w:r>
      <w:r w:rsidRPr="0080179F">
        <w:rPr>
          <w:rFonts w:ascii="Calibri" w:eastAsia="Calibri" w:hAnsi="Calibri" w:cs="Calibri"/>
          <w:sz w:val="24"/>
          <w:szCs w:val="24"/>
        </w:rPr>
        <w:t>n</w:t>
      </w:r>
      <w:r w:rsidRPr="0080179F">
        <w:rPr>
          <w:rFonts w:ascii="Calibri" w:eastAsia="Calibri" w:hAnsi="Calibri" w:cs="Calibri"/>
          <w:spacing w:val="2"/>
          <w:sz w:val="24"/>
          <w:szCs w:val="24"/>
        </w:rPr>
        <w:t xml:space="preserve"> </w:t>
      </w:r>
      <w:r w:rsidRPr="0080179F">
        <w:rPr>
          <w:rFonts w:ascii="Calibri" w:eastAsia="Calibri" w:hAnsi="Calibri" w:cs="Calibri"/>
          <w:sz w:val="24"/>
          <w:szCs w:val="24"/>
        </w:rPr>
        <w:t>2</w:t>
      </w:r>
      <w:r w:rsidRPr="0080179F">
        <w:rPr>
          <w:rFonts w:ascii="Calibri" w:eastAsia="Calibri" w:hAnsi="Calibri" w:cs="Calibri"/>
          <w:spacing w:val="2"/>
          <w:sz w:val="24"/>
          <w:szCs w:val="24"/>
        </w:rPr>
        <w:t>0</w:t>
      </w:r>
      <w:r w:rsidRPr="0080179F">
        <w:rPr>
          <w:rFonts w:ascii="Calibri" w:eastAsia="Calibri" w:hAnsi="Calibri" w:cs="Calibri"/>
          <w:spacing w:val="-2"/>
          <w:sz w:val="24"/>
          <w:szCs w:val="24"/>
        </w:rPr>
        <w:t>2</w:t>
      </w:r>
      <w:r w:rsidRPr="0080179F">
        <w:rPr>
          <w:rFonts w:ascii="Calibri" w:eastAsia="Calibri" w:hAnsi="Calibri" w:cs="Calibri"/>
          <w:spacing w:val="1"/>
          <w:sz w:val="24"/>
          <w:szCs w:val="24"/>
        </w:rPr>
        <w:t>1-</w:t>
      </w:r>
      <w:r w:rsidRPr="0080179F">
        <w:rPr>
          <w:rFonts w:ascii="Calibri" w:eastAsia="Calibri" w:hAnsi="Calibri" w:cs="Calibri"/>
          <w:spacing w:val="-2"/>
          <w:sz w:val="24"/>
          <w:szCs w:val="24"/>
        </w:rPr>
        <w:t>2</w:t>
      </w:r>
      <w:r w:rsidRPr="0080179F">
        <w:rPr>
          <w:rFonts w:ascii="Calibri" w:eastAsia="Calibri" w:hAnsi="Calibri" w:cs="Calibri"/>
          <w:sz w:val="24"/>
          <w:szCs w:val="24"/>
        </w:rPr>
        <w:t>0</w:t>
      </w:r>
      <w:r w:rsidRPr="0080179F">
        <w:rPr>
          <w:rFonts w:ascii="Calibri" w:eastAsia="Calibri" w:hAnsi="Calibri" w:cs="Calibri"/>
          <w:spacing w:val="-1"/>
          <w:sz w:val="24"/>
          <w:szCs w:val="24"/>
        </w:rPr>
        <w:t>2</w:t>
      </w:r>
      <w:r w:rsidRPr="0080179F">
        <w:rPr>
          <w:rFonts w:ascii="Calibri" w:eastAsia="Calibri" w:hAnsi="Calibri" w:cs="Calibri"/>
          <w:sz w:val="24"/>
          <w:szCs w:val="24"/>
        </w:rPr>
        <w:t>7</w:t>
      </w:r>
      <w:r w:rsidRPr="0080179F">
        <w:rPr>
          <w:rFonts w:ascii="Calibri" w:eastAsia="Calibri" w:hAnsi="Calibri" w:cs="Calibri"/>
          <w:spacing w:val="2"/>
          <w:sz w:val="24"/>
          <w:szCs w:val="24"/>
        </w:rPr>
        <w:t xml:space="preserve"> </w:t>
      </w:r>
      <w:r w:rsidRPr="0080179F">
        <w:rPr>
          <w:rFonts w:ascii="Calibri" w:eastAsia="Calibri" w:hAnsi="Calibri" w:cs="Calibri"/>
          <w:spacing w:val="1"/>
          <w:sz w:val="24"/>
          <w:szCs w:val="24"/>
        </w:rPr>
        <w:t>p</w:t>
      </w:r>
      <w:r w:rsidRPr="0080179F">
        <w:rPr>
          <w:rFonts w:ascii="Calibri" w:eastAsia="Calibri" w:hAnsi="Calibri" w:cs="Calibri"/>
          <w:sz w:val="24"/>
          <w:szCs w:val="24"/>
        </w:rPr>
        <w:t>r</w:t>
      </w:r>
      <w:r w:rsidRPr="0080179F">
        <w:rPr>
          <w:rFonts w:ascii="Calibri" w:eastAsia="Calibri" w:hAnsi="Calibri" w:cs="Calibri"/>
          <w:spacing w:val="1"/>
          <w:sz w:val="24"/>
          <w:szCs w:val="24"/>
        </w:rPr>
        <w:t>ed</w:t>
      </w:r>
      <w:r w:rsidRPr="0080179F">
        <w:rPr>
          <w:rFonts w:ascii="Calibri" w:eastAsia="Calibri" w:hAnsi="Calibri" w:cs="Calibri"/>
          <w:sz w:val="24"/>
          <w:szCs w:val="24"/>
        </w:rPr>
        <w:t>i</w:t>
      </w:r>
      <w:r w:rsidRPr="0080179F">
        <w:rPr>
          <w:rFonts w:ascii="Calibri" w:eastAsia="Calibri" w:hAnsi="Calibri" w:cs="Calibri"/>
          <w:spacing w:val="-3"/>
          <w:sz w:val="24"/>
          <w:szCs w:val="24"/>
        </w:rPr>
        <w:t>c</w:t>
      </w:r>
      <w:r w:rsidRPr="0080179F">
        <w:rPr>
          <w:rFonts w:ascii="Calibri" w:eastAsia="Calibri" w:hAnsi="Calibri" w:cs="Calibri"/>
          <w:spacing w:val="1"/>
          <w:sz w:val="24"/>
          <w:szCs w:val="24"/>
        </w:rPr>
        <w:t>t</w:t>
      </w:r>
      <w:r w:rsidRPr="0080179F">
        <w:rPr>
          <w:rFonts w:ascii="Calibri" w:eastAsia="Calibri" w:hAnsi="Calibri" w:cs="Calibri"/>
          <w:sz w:val="24"/>
          <w:szCs w:val="24"/>
        </w:rPr>
        <w:t xml:space="preserve">s </w:t>
      </w:r>
      <w:r w:rsidRPr="0080179F">
        <w:rPr>
          <w:rFonts w:ascii="Calibri" w:eastAsia="Calibri" w:hAnsi="Calibri" w:cs="Calibri"/>
          <w:spacing w:val="1"/>
          <w:sz w:val="24"/>
          <w:szCs w:val="24"/>
        </w:rPr>
        <w:t>th</w:t>
      </w:r>
      <w:r w:rsidRPr="0080179F">
        <w:rPr>
          <w:rFonts w:ascii="Calibri" w:eastAsia="Calibri" w:hAnsi="Calibri" w:cs="Calibri"/>
          <w:spacing w:val="-2"/>
          <w:sz w:val="24"/>
          <w:szCs w:val="24"/>
        </w:rPr>
        <w:t>a</w:t>
      </w:r>
      <w:r w:rsidRPr="0080179F">
        <w:rPr>
          <w:rFonts w:ascii="Calibri" w:eastAsia="Calibri" w:hAnsi="Calibri" w:cs="Calibri"/>
          <w:sz w:val="24"/>
          <w:szCs w:val="24"/>
        </w:rPr>
        <w:t>t</w:t>
      </w:r>
      <w:r w:rsidRPr="0080179F">
        <w:rPr>
          <w:rFonts w:ascii="Calibri" w:eastAsia="Calibri" w:hAnsi="Calibri" w:cs="Calibri"/>
          <w:spacing w:val="2"/>
          <w:sz w:val="24"/>
          <w:szCs w:val="24"/>
        </w:rPr>
        <w:t xml:space="preserve"> </w:t>
      </w:r>
      <w:r w:rsidR="002726C5" w:rsidRPr="0080179F">
        <w:rPr>
          <w:rFonts w:ascii="Calibri" w:eastAsia="Calibri" w:hAnsi="Calibri" w:cs="Calibri"/>
          <w:spacing w:val="2"/>
          <w:sz w:val="24"/>
          <w:szCs w:val="24"/>
        </w:rPr>
        <w:t>3,</w:t>
      </w:r>
      <w:r w:rsidR="0080179F" w:rsidRPr="0080179F">
        <w:rPr>
          <w:rFonts w:ascii="Calibri" w:eastAsia="Calibri" w:hAnsi="Calibri" w:cs="Calibri"/>
          <w:spacing w:val="2"/>
          <w:sz w:val="24"/>
          <w:szCs w:val="24"/>
        </w:rPr>
        <w:t>998</w:t>
      </w:r>
      <w:r w:rsidRPr="0080179F">
        <w:rPr>
          <w:rFonts w:ascii="Calibri" w:eastAsia="Calibri" w:hAnsi="Calibri" w:cs="Calibri"/>
          <w:sz w:val="24"/>
          <w:szCs w:val="24"/>
        </w:rPr>
        <w:t xml:space="preserve"> r</w:t>
      </w:r>
      <w:r w:rsidRPr="0080179F">
        <w:rPr>
          <w:rFonts w:ascii="Calibri" w:eastAsia="Calibri" w:hAnsi="Calibri" w:cs="Calibri"/>
          <w:spacing w:val="1"/>
          <w:sz w:val="24"/>
          <w:szCs w:val="24"/>
        </w:rPr>
        <w:t>e</w:t>
      </w:r>
      <w:r w:rsidRPr="0080179F">
        <w:rPr>
          <w:rFonts w:ascii="Calibri" w:eastAsia="Calibri" w:hAnsi="Calibri" w:cs="Calibri"/>
          <w:sz w:val="24"/>
          <w:szCs w:val="24"/>
        </w:rPr>
        <w:t>si</w:t>
      </w:r>
      <w:r w:rsidRPr="0080179F">
        <w:rPr>
          <w:rFonts w:ascii="Calibri" w:eastAsia="Calibri" w:hAnsi="Calibri" w:cs="Calibri"/>
          <w:spacing w:val="1"/>
          <w:sz w:val="24"/>
          <w:szCs w:val="24"/>
        </w:rPr>
        <w:t>d</w:t>
      </w:r>
      <w:r w:rsidRPr="0080179F">
        <w:rPr>
          <w:rFonts w:ascii="Calibri" w:eastAsia="Calibri" w:hAnsi="Calibri" w:cs="Calibri"/>
          <w:sz w:val="24"/>
          <w:szCs w:val="24"/>
        </w:rPr>
        <w:t>e</w:t>
      </w:r>
      <w:r w:rsidRPr="0080179F">
        <w:rPr>
          <w:rFonts w:ascii="Calibri" w:eastAsia="Calibri" w:hAnsi="Calibri" w:cs="Calibri"/>
          <w:spacing w:val="-1"/>
          <w:sz w:val="24"/>
          <w:szCs w:val="24"/>
        </w:rPr>
        <w:t>n</w:t>
      </w:r>
      <w:r w:rsidRPr="0080179F">
        <w:rPr>
          <w:rFonts w:ascii="Calibri" w:eastAsia="Calibri" w:hAnsi="Calibri" w:cs="Calibri"/>
          <w:spacing w:val="1"/>
          <w:sz w:val="24"/>
          <w:szCs w:val="24"/>
        </w:rPr>
        <w:t>t</w:t>
      </w:r>
      <w:r w:rsidRPr="0080179F">
        <w:rPr>
          <w:rFonts w:ascii="Calibri" w:eastAsia="Calibri" w:hAnsi="Calibri" w:cs="Calibri"/>
          <w:sz w:val="24"/>
          <w:szCs w:val="24"/>
        </w:rPr>
        <w:t>ial</w:t>
      </w:r>
      <w:r w:rsidRPr="0080179F">
        <w:rPr>
          <w:rFonts w:ascii="Calibri" w:eastAsia="Calibri" w:hAnsi="Calibri" w:cs="Calibri"/>
          <w:spacing w:val="-1"/>
          <w:sz w:val="24"/>
          <w:szCs w:val="24"/>
        </w:rPr>
        <w:t xml:space="preserve"> </w:t>
      </w:r>
      <w:r w:rsidRPr="0080179F">
        <w:rPr>
          <w:rFonts w:ascii="Calibri" w:eastAsia="Calibri" w:hAnsi="Calibri" w:cs="Calibri"/>
          <w:spacing w:val="1"/>
          <w:sz w:val="24"/>
          <w:szCs w:val="24"/>
        </w:rPr>
        <w:t>u</w:t>
      </w:r>
      <w:r w:rsidRPr="0080179F">
        <w:rPr>
          <w:rFonts w:ascii="Calibri" w:eastAsia="Calibri" w:hAnsi="Calibri" w:cs="Calibri"/>
          <w:spacing w:val="-1"/>
          <w:sz w:val="24"/>
          <w:szCs w:val="24"/>
        </w:rPr>
        <w:t>n</w:t>
      </w:r>
      <w:r w:rsidRPr="0080179F">
        <w:rPr>
          <w:rFonts w:ascii="Calibri" w:eastAsia="Calibri" w:hAnsi="Calibri" w:cs="Calibri"/>
          <w:sz w:val="24"/>
          <w:szCs w:val="24"/>
        </w:rPr>
        <w:t>i</w:t>
      </w:r>
      <w:r w:rsidRPr="0080179F">
        <w:rPr>
          <w:rFonts w:ascii="Calibri" w:eastAsia="Calibri" w:hAnsi="Calibri" w:cs="Calibri"/>
          <w:spacing w:val="1"/>
          <w:sz w:val="24"/>
          <w:szCs w:val="24"/>
        </w:rPr>
        <w:t>t</w:t>
      </w:r>
      <w:r w:rsidRPr="0080179F">
        <w:rPr>
          <w:rFonts w:ascii="Calibri" w:eastAsia="Calibri" w:hAnsi="Calibri" w:cs="Calibri"/>
          <w:sz w:val="24"/>
          <w:szCs w:val="24"/>
        </w:rPr>
        <w:t>s</w:t>
      </w:r>
      <w:r w:rsidRPr="0080179F">
        <w:rPr>
          <w:rFonts w:ascii="Calibri" w:eastAsia="Calibri" w:hAnsi="Calibri" w:cs="Calibri"/>
          <w:spacing w:val="-2"/>
          <w:sz w:val="24"/>
          <w:szCs w:val="24"/>
        </w:rPr>
        <w:t xml:space="preserve"> </w:t>
      </w:r>
      <w:r w:rsidRPr="0080179F">
        <w:rPr>
          <w:rFonts w:ascii="Calibri" w:eastAsia="Calibri" w:hAnsi="Calibri" w:cs="Calibri"/>
          <w:spacing w:val="1"/>
          <w:sz w:val="24"/>
          <w:szCs w:val="24"/>
        </w:rPr>
        <w:t>w</w:t>
      </w:r>
      <w:r w:rsidRPr="0080179F">
        <w:rPr>
          <w:rFonts w:ascii="Calibri" w:eastAsia="Calibri" w:hAnsi="Calibri" w:cs="Calibri"/>
          <w:sz w:val="24"/>
          <w:szCs w:val="24"/>
        </w:rPr>
        <w:t>ill</w:t>
      </w:r>
      <w:r w:rsidRPr="0080179F">
        <w:rPr>
          <w:rFonts w:ascii="Calibri" w:eastAsia="Calibri" w:hAnsi="Calibri" w:cs="Calibri"/>
          <w:spacing w:val="1"/>
          <w:sz w:val="24"/>
          <w:szCs w:val="24"/>
        </w:rPr>
        <w:t xml:space="preserve"> </w:t>
      </w:r>
      <w:r w:rsidRPr="0080179F">
        <w:rPr>
          <w:rFonts w:ascii="Calibri" w:eastAsia="Calibri" w:hAnsi="Calibri" w:cs="Calibri"/>
          <w:spacing w:val="-1"/>
          <w:sz w:val="24"/>
          <w:szCs w:val="24"/>
        </w:rPr>
        <w:t>c</w:t>
      </w:r>
      <w:r w:rsidRPr="0080179F">
        <w:rPr>
          <w:rFonts w:ascii="Calibri" w:eastAsia="Calibri" w:hAnsi="Calibri" w:cs="Calibri"/>
          <w:sz w:val="24"/>
          <w:szCs w:val="24"/>
        </w:rPr>
        <w:t>o</w:t>
      </w:r>
      <w:r w:rsidRPr="0080179F">
        <w:rPr>
          <w:rFonts w:ascii="Calibri" w:eastAsia="Calibri" w:hAnsi="Calibri" w:cs="Calibri"/>
          <w:spacing w:val="-1"/>
          <w:sz w:val="24"/>
          <w:szCs w:val="24"/>
        </w:rPr>
        <w:t>m</w:t>
      </w:r>
      <w:r w:rsidRPr="0080179F">
        <w:rPr>
          <w:rFonts w:ascii="Calibri" w:eastAsia="Calibri" w:hAnsi="Calibri" w:cs="Calibri"/>
          <w:sz w:val="24"/>
          <w:szCs w:val="24"/>
        </w:rPr>
        <w:t>e</w:t>
      </w:r>
      <w:r w:rsidRPr="0080179F">
        <w:rPr>
          <w:rFonts w:ascii="Calibri" w:eastAsia="Calibri" w:hAnsi="Calibri" w:cs="Calibri"/>
          <w:spacing w:val="1"/>
          <w:sz w:val="24"/>
          <w:szCs w:val="24"/>
        </w:rPr>
        <w:t xml:space="preserve"> </w:t>
      </w:r>
      <w:r w:rsidRPr="0080179F">
        <w:rPr>
          <w:rFonts w:ascii="Calibri" w:eastAsia="Calibri" w:hAnsi="Calibri" w:cs="Calibri"/>
          <w:sz w:val="24"/>
          <w:szCs w:val="24"/>
        </w:rPr>
        <w:t>on s</w:t>
      </w:r>
      <w:r w:rsidRPr="0080179F">
        <w:rPr>
          <w:rFonts w:ascii="Calibri" w:eastAsia="Calibri" w:hAnsi="Calibri" w:cs="Calibri"/>
          <w:spacing w:val="1"/>
          <w:sz w:val="24"/>
          <w:szCs w:val="24"/>
        </w:rPr>
        <w:t>t</w:t>
      </w:r>
      <w:r w:rsidRPr="0080179F">
        <w:rPr>
          <w:rFonts w:ascii="Calibri" w:eastAsia="Calibri" w:hAnsi="Calibri" w:cs="Calibri"/>
          <w:spacing w:val="-2"/>
          <w:sz w:val="24"/>
          <w:szCs w:val="24"/>
        </w:rPr>
        <w:t>r</w:t>
      </w:r>
      <w:r w:rsidRPr="0080179F">
        <w:rPr>
          <w:rFonts w:ascii="Calibri" w:eastAsia="Calibri" w:hAnsi="Calibri" w:cs="Calibri"/>
          <w:spacing w:val="4"/>
          <w:sz w:val="24"/>
          <w:szCs w:val="24"/>
        </w:rPr>
        <w:t>e</w:t>
      </w:r>
      <w:r w:rsidRPr="0080179F">
        <w:rPr>
          <w:rFonts w:ascii="Calibri" w:eastAsia="Calibri" w:hAnsi="Calibri" w:cs="Calibri"/>
          <w:sz w:val="24"/>
          <w:szCs w:val="24"/>
        </w:rPr>
        <w:t>am</w:t>
      </w:r>
      <w:r w:rsidRPr="0080179F">
        <w:rPr>
          <w:rFonts w:ascii="Calibri" w:eastAsia="Calibri" w:hAnsi="Calibri" w:cs="Calibri"/>
          <w:spacing w:val="-1"/>
          <w:sz w:val="24"/>
          <w:szCs w:val="24"/>
        </w:rPr>
        <w:t xml:space="preserve"> </w:t>
      </w:r>
      <w:r w:rsidRPr="0080179F">
        <w:rPr>
          <w:rFonts w:ascii="Calibri" w:eastAsia="Calibri" w:hAnsi="Calibri" w:cs="Calibri"/>
          <w:spacing w:val="1"/>
          <w:sz w:val="24"/>
          <w:szCs w:val="24"/>
        </w:rPr>
        <w:t>f</w:t>
      </w:r>
      <w:r w:rsidRPr="0080179F">
        <w:rPr>
          <w:rFonts w:ascii="Calibri" w:eastAsia="Calibri" w:hAnsi="Calibri" w:cs="Calibri"/>
          <w:sz w:val="24"/>
          <w:szCs w:val="24"/>
        </w:rPr>
        <w:t>r</w:t>
      </w:r>
      <w:r w:rsidRPr="0080179F">
        <w:rPr>
          <w:rFonts w:ascii="Calibri" w:eastAsia="Calibri" w:hAnsi="Calibri" w:cs="Calibri"/>
          <w:spacing w:val="1"/>
          <w:sz w:val="24"/>
          <w:szCs w:val="24"/>
        </w:rPr>
        <w:t>o</w:t>
      </w:r>
      <w:r w:rsidRPr="0080179F">
        <w:rPr>
          <w:rFonts w:ascii="Calibri" w:eastAsia="Calibri" w:hAnsi="Calibri" w:cs="Calibri"/>
          <w:sz w:val="24"/>
          <w:szCs w:val="24"/>
        </w:rPr>
        <w:t>m</w:t>
      </w:r>
      <w:r w:rsidR="002726C5" w:rsidRPr="0080179F">
        <w:rPr>
          <w:rFonts w:ascii="Calibri" w:eastAsia="Calibri" w:hAnsi="Calibri" w:cs="Calibri"/>
          <w:sz w:val="24"/>
          <w:szCs w:val="24"/>
        </w:rPr>
        <w:t xml:space="preserve"> 2016 to 2027. A further </w:t>
      </w:r>
      <w:r w:rsidR="00D65BBE" w:rsidRPr="0080179F">
        <w:rPr>
          <w:rFonts w:ascii="Calibri" w:eastAsia="Calibri" w:hAnsi="Calibri" w:cs="Calibri"/>
          <w:sz w:val="24"/>
          <w:szCs w:val="24"/>
        </w:rPr>
        <w:t>additional 2,275 r</w:t>
      </w:r>
      <w:r w:rsidR="00D65BBE" w:rsidRPr="0080179F">
        <w:rPr>
          <w:rFonts w:ascii="Calibri" w:eastAsia="Calibri" w:hAnsi="Calibri" w:cs="Calibri"/>
          <w:spacing w:val="1"/>
          <w:sz w:val="24"/>
          <w:szCs w:val="24"/>
        </w:rPr>
        <w:t>e</w:t>
      </w:r>
      <w:r w:rsidR="00D65BBE" w:rsidRPr="0080179F">
        <w:rPr>
          <w:rFonts w:ascii="Calibri" w:eastAsia="Calibri" w:hAnsi="Calibri" w:cs="Calibri"/>
          <w:sz w:val="24"/>
          <w:szCs w:val="24"/>
        </w:rPr>
        <w:t>si</w:t>
      </w:r>
      <w:r w:rsidR="00D65BBE" w:rsidRPr="0080179F">
        <w:rPr>
          <w:rFonts w:ascii="Calibri" w:eastAsia="Calibri" w:hAnsi="Calibri" w:cs="Calibri"/>
          <w:spacing w:val="1"/>
          <w:sz w:val="24"/>
          <w:szCs w:val="24"/>
        </w:rPr>
        <w:t>d</w:t>
      </w:r>
      <w:r w:rsidR="00D65BBE" w:rsidRPr="0080179F">
        <w:rPr>
          <w:rFonts w:ascii="Calibri" w:eastAsia="Calibri" w:hAnsi="Calibri" w:cs="Calibri"/>
          <w:sz w:val="24"/>
          <w:szCs w:val="24"/>
        </w:rPr>
        <w:t>e</w:t>
      </w:r>
      <w:r w:rsidR="00D65BBE" w:rsidRPr="0080179F">
        <w:rPr>
          <w:rFonts w:ascii="Calibri" w:eastAsia="Calibri" w:hAnsi="Calibri" w:cs="Calibri"/>
          <w:spacing w:val="-1"/>
          <w:sz w:val="24"/>
          <w:szCs w:val="24"/>
        </w:rPr>
        <w:t>n</w:t>
      </w:r>
      <w:r w:rsidR="00D65BBE" w:rsidRPr="0080179F">
        <w:rPr>
          <w:rFonts w:ascii="Calibri" w:eastAsia="Calibri" w:hAnsi="Calibri" w:cs="Calibri"/>
          <w:spacing w:val="1"/>
          <w:sz w:val="24"/>
          <w:szCs w:val="24"/>
        </w:rPr>
        <w:t>t</w:t>
      </w:r>
      <w:r w:rsidR="00D65BBE" w:rsidRPr="0080179F">
        <w:rPr>
          <w:rFonts w:ascii="Calibri" w:eastAsia="Calibri" w:hAnsi="Calibri" w:cs="Calibri"/>
          <w:sz w:val="24"/>
          <w:szCs w:val="24"/>
        </w:rPr>
        <w:t>ial</w:t>
      </w:r>
      <w:r w:rsidR="00D65BBE" w:rsidRPr="0080179F">
        <w:rPr>
          <w:rFonts w:ascii="Calibri" w:eastAsia="Calibri" w:hAnsi="Calibri" w:cs="Calibri"/>
          <w:spacing w:val="-1"/>
          <w:sz w:val="24"/>
          <w:szCs w:val="24"/>
        </w:rPr>
        <w:t xml:space="preserve"> </w:t>
      </w:r>
      <w:r w:rsidR="00D65BBE" w:rsidRPr="0080179F">
        <w:rPr>
          <w:rFonts w:ascii="Calibri" w:eastAsia="Calibri" w:hAnsi="Calibri" w:cs="Calibri"/>
          <w:spacing w:val="1"/>
          <w:sz w:val="24"/>
          <w:szCs w:val="24"/>
        </w:rPr>
        <w:t>u</w:t>
      </w:r>
      <w:r w:rsidR="00D65BBE" w:rsidRPr="0080179F">
        <w:rPr>
          <w:rFonts w:ascii="Calibri" w:eastAsia="Calibri" w:hAnsi="Calibri" w:cs="Calibri"/>
          <w:spacing w:val="-1"/>
          <w:sz w:val="24"/>
          <w:szCs w:val="24"/>
        </w:rPr>
        <w:t>n</w:t>
      </w:r>
      <w:r w:rsidR="00D65BBE" w:rsidRPr="0080179F">
        <w:rPr>
          <w:rFonts w:ascii="Calibri" w:eastAsia="Calibri" w:hAnsi="Calibri" w:cs="Calibri"/>
          <w:sz w:val="24"/>
          <w:szCs w:val="24"/>
        </w:rPr>
        <w:t>i</w:t>
      </w:r>
      <w:r w:rsidR="00D65BBE" w:rsidRPr="0080179F">
        <w:rPr>
          <w:rFonts w:ascii="Calibri" w:eastAsia="Calibri" w:hAnsi="Calibri" w:cs="Calibri"/>
          <w:spacing w:val="1"/>
          <w:sz w:val="24"/>
          <w:szCs w:val="24"/>
        </w:rPr>
        <w:t>t</w:t>
      </w:r>
      <w:r w:rsidR="00D65BBE" w:rsidRPr="0080179F">
        <w:rPr>
          <w:rFonts w:ascii="Calibri" w:eastAsia="Calibri" w:hAnsi="Calibri" w:cs="Calibri"/>
          <w:sz w:val="24"/>
          <w:szCs w:val="24"/>
        </w:rPr>
        <w:t>s</w:t>
      </w:r>
      <w:r w:rsidR="002726C5" w:rsidRPr="0080179F">
        <w:rPr>
          <w:rFonts w:ascii="Calibri" w:eastAsia="Calibri" w:hAnsi="Calibri" w:cs="Calibri"/>
          <w:sz w:val="24"/>
          <w:szCs w:val="24"/>
        </w:rPr>
        <w:t xml:space="preserve"> are </w:t>
      </w:r>
      <w:r w:rsidR="00D65BBE" w:rsidRPr="0080179F">
        <w:rPr>
          <w:rFonts w:ascii="Calibri" w:eastAsia="Calibri" w:hAnsi="Calibri" w:cs="Calibri"/>
          <w:sz w:val="24"/>
          <w:szCs w:val="24"/>
        </w:rPr>
        <w:t xml:space="preserve"> </w:t>
      </w:r>
      <w:r w:rsidR="0080179F" w:rsidRPr="0080179F">
        <w:rPr>
          <w:rFonts w:ascii="Calibri" w:eastAsia="Calibri" w:hAnsi="Calibri" w:cs="Calibri"/>
          <w:sz w:val="24"/>
          <w:szCs w:val="24"/>
        </w:rPr>
        <w:t xml:space="preserve">predicted to meet the population targets </w:t>
      </w:r>
      <w:r w:rsidR="00D65BBE" w:rsidRPr="0080179F">
        <w:rPr>
          <w:rFonts w:ascii="Calibri" w:eastAsia="Calibri" w:hAnsi="Calibri" w:cs="Calibri"/>
          <w:sz w:val="24"/>
          <w:szCs w:val="24"/>
        </w:rPr>
        <w:t>by 2031.</w:t>
      </w:r>
    </w:p>
    <w:p w14:paraId="184C463C" w14:textId="77777777" w:rsidR="004664C1" w:rsidRDefault="004664C1">
      <w:pPr>
        <w:spacing w:before="11" w:line="260" w:lineRule="exact"/>
        <w:rPr>
          <w:sz w:val="26"/>
          <w:szCs w:val="26"/>
        </w:rPr>
      </w:pPr>
    </w:p>
    <w:p w14:paraId="412F3CDF" w14:textId="0A1AAADA" w:rsidR="004664C1" w:rsidRPr="00454D09" w:rsidRDefault="00980F7F" w:rsidP="001B4F73">
      <w:pPr>
        <w:pStyle w:val="Heading2"/>
        <w:numPr>
          <w:ilvl w:val="0"/>
          <w:numId w:val="0"/>
        </w:numPr>
        <w:rPr>
          <w:rFonts w:eastAsia="Calibri"/>
          <w:color w:val="0070C0"/>
        </w:rPr>
      </w:pPr>
      <w:bookmarkStart w:id="30" w:name="_Toc135388661"/>
      <w:r w:rsidRPr="00454D09">
        <w:rPr>
          <w:rFonts w:eastAsia="Calibri"/>
          <w:color w:val="0070C0"/>
          <w:spacing w:val="1"/>
        </w:rPr>
        <w:t>11</w:t>
      </w:r>
      <w:r w:rsidRPr="00454D09">
        <w:rPr>
          <w:rFonts w:eastAsia="Calibri"/>
          <w:color w:val="0070C0"/>
        </w:rPr>
        <w:t>.</w:t>
      </w:r>
      <w:r w:rsidRPr="00454D09">
        <w:rPr>
          <w:rFonts w:eastAsia="Calibri"/>
          <w:color w:val="0070C0"/>
          <w:spacing w:val="-2"/>
        </w:rPr>
        <w:t>2</w:t>
      </w:r>
      <w:r w:rsidR="00EA78EE">
        <w:rPr>
          <w:rFonts w:eastAsia="Calibri"/>
          <w:color w:val="0070C0"/>
        </w:rPr>
        <w:t xml:space="preserve"> </w:t>
      </w:r>
      <w:r w:rsidRPr="00454D09">
        <w:rPr>
          <w:rFonts w:eastAsia="Calibri"/>
          <w:color w:val="0070C0"/>
          <w:spacing w:val="-2"/>
        </w:rPr>
        <w:t>N</w:t>
      </w:r>
      <w:r w:rsidRPr="00454D09">
        <w:rPr>
          <w:rFonts w:eastAsia="Calibri"/>
          <w:color w:val="0070C0"/>
        </w:rPr>
        <w:t>o</w:t>
      </w:r>
      <w:r w:rsidRPr="00454D09">
        <w:rPr>
          <w:rFonts w:eastAsia="Calibri"/>
          <w:color w:val="0070C0"/>
          <w:spacing w:val="1"/>
        </w:rPr>
        <w:t>n-</w:t>
      </w:r>
      <w:r w:rsidRPr="00454D09">
        <w:rPr>
          <w:rFonts w:eastAsia="Calibri"/>
          <w:color w:val="0070C0"/>
          <w:spacing w:val="-1"/>
        </w:rPr>
        <w:t>R</w:t>
      </w:r>
      <w:r w:rsidRPr="00454D09">
        <w:rPr>
          <w:rFonts w:eastAsia="Calibri"/>
          <w:color w:val="0070C0"/>
        </w:rPr>
        <w:t>e</w:t>
      </w:r>
      <w:r w:rsidRPr="00454D09">
        <w:rPr>
          <w:rFonts w:eastAsia="Calibri"/>
          <w:color w:val="0070C0"/>
          <w:spacing w:val="-1"/>
        </w:rPr>
        <w:t>s</w:t>
      </w:r>
      <w:r w:rsidRPr="00454D09">
        <w:rPr>
          <w:rFonts w:eastAsia="Calibri"/>
          <w:color w:val="0070C0"/>
          <w:spacing w:val="1"/>
        </w:rPr>
        <w:t>i</w:t>
      </w:r>
      <w:r w:rsidRPr="00454D09">
        <w:rPr>
          <w:rFonts w:eastAsia="Calibri"/>
          <w:color w:val="0070C0"/>
        </w:rPr>
        <w:t>de</w:t>
      </w:r>
      <w:r w:rsidRPr="00454D09">
        <w:rPr>
          <w:rFonts w:eastAsia="Calibri"/>
          <w:color w:val="0070C0"/>
          <w:spacing w:val="1"/>
        </w:rPr>
        <w:t>n</w:t>
      </w:r>
      <w:r w:rsidRPr="00454D09">
        <w:rPr>
          <w:rFonts w:eastAsia="Calibri"/>
          <w:color w:val="0070C0"/>
          <w:spacing w:val="-2"/>
        </w:rPr>
        <w:t>t</w:t>
      </w:r>
      <w:r w:rsidRPr="00454D09">
        <w:rPr>
          <w:rFonts w:eastAsia="Calibri"/>
          <w:color w:val="0070C0"/>
          <w:spacing w:val="1"/>
        </w:rPr>
        <w:t>i</w:t>
      </w:r>
      <w:r w:rsidRPr="00454D09">
        <w:rPr>
          <w:rFonts w:eastAsia="Calibri"/>
          <w:color w:val="0070C0"/>
          <w:spacing w:val="-2"/>
        </w:rPr>
        <w:t>a</w:t>
      </w:r>
      <w:r w:rsidRPr="00454D09">
        <w:rPr>
          <w:rFonts w:eastAsia="Calibri"/>
          <w:color w:val="0070C0"/>
        </w:rPr>
        <w:t>l</w:t>
      </w:r>
      <w:bookmarkEnd w:id="30"/>
    </w:p>
    <w:p w14:paraId="4C3EFF04" w14:textId="77777777" w:rsidR="004664C1" w:rsidRDefault="004664C1">
      <w:pPr>
        <w:spacing w:before="13" w:line="280" w:lineRule="exact"/>
        <w:rPr>
          <w:sz w:val="28"/>
          <w:szCs w:val="28"/>
        </w:rPr>
      </w:pPr>
    </w:p>
    <w:p w14:paraId="27CA2BA6" w14:textId="4DBC4926" w:rsidR="004664C1" w:rsidRPr="0080179F" w:rsidRDefault="00980F7F" w:rsidP="0080179F">
      <w:pPr>
        <w:ind w:left="140" w:right="107"/>
        <w:rPr>
          <w:rFonts w:ascii="Calibri" w:eastAsia="Calibri" w:hAnsi="Calibri" w:cs="Calibri"/>
          <w:spacing w:val="1"/>
          <w:sz w:val="24"/>
          <w:szCs w:val="24"/>
        </w:rPr>
      </w:pPr>
      <w:r>
        <w:rPr>
          <w:rFonts w:ascii="Calibri" w:eastAsia="Calibri" w:hAnsi="Calibri" w:cs="Calibri"/>
          <w:sz w:val="24"/>
          <w:szCs w:val="24"/>
        </w:rPr>
        <w:t>In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 xml:space="preserve">ial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ms </w:t>
      </w:r>
      <w:r>
        <w:rPr>
          <w:rFonts w:ascii="Calibri" w:eastAsia="Calibri" w:hAnsi="Calibri" w:cs="Calibri"/>
          <w:spacing w:val="18"/>
          <w:sz w:val="24"/>
          <w:szCs w:val="24"/>
        </w:rPr>
        <w:t xml:space="preserve"> </w:t>
      </w:r>
      <w:r>
        <w:rPr>
          <w:rFonts w:ascii="Calibri" w:eastAsia="Calibri" w:hAnsi="Calibri" w:cs="Calibri"/>
          <w:sz w:val="24"/>
          <w:szCs w:val="24"/>
        </w:rPr>
        <w:t xml:space="preserve">of </w:t>
      </w:r>
      <w:r>
        <w:rPr>
          <w:rFonts w:ascii="Calibri" w:eastAsia="Calibri" w:hAnsi="Calibri" w:cs="Calibri"/>
          <w:spacing w:val="2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4"/>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9"/>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ally </w:t>
      </w:r>
      <w:r>
        <w:rPr>
          <w:rFonts w:ascii="Calibri" w:eastAsia="Calibri" w:hAnsi="Calibri" w:cs="Calibri"/>
          <w:spacing w:val="2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risi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rial </w:t>
      </w:r>
      <w:r>
        <w:rPr>
          <w:rFonts w:ascii="Calibri" w:eastAsia="Calibri" w:hAnsi="Calibri" w:cs="Calibri"/>
          <w:spacing w:val="1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f</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ace,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4"/>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z w:val="24"/>
          <w:szCs w:val="24"/>
        </w:rPr>
        <w:t>ig</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eme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5"/>
          <w:sz w:val="24"/>
          <w:szCs w:val="24"/>
        </w:rPr>
        <w:t>3</w:t>
      </w:r>
      <w:r>
        <w:rPr>
          <w:rFonts w:ascii="Calibri" w:eastAsia="Calibri" w:hAnsi="Calibri" w:cs="Calibri"/>
          <w:spacing w:val="-2"/>
          <w:sz w:val="24"/>
          <w:szCs w:val="24"/>
        </w:rPr>
        <w:t>1</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pacing w:val="-2"/>
          <w:sz w:val="24"/>
          <w:szCs w:val="24"/>
        </w:rPr>
        <w:t>0</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q</w:t>
      </w:r>
      <w:r w:rsidR="0080179F">
        <w:rPr>
          <w:rFonts w:ascii="Calibri" w:eastAsia="Calibri" w:hAnsi="Calibri" w:cs="Calibri"/>
          <w:spacing w:val="1"/>
          <w:sz w:val="24"/>
          <w:szCs w:val="24"/>
        </w:rPr>
        <w:t>.m</w:t>
      </w:r>
      <w:r w:rsidR="00454D09">
        <w:rPr>
          <w:rFonts w:ascii="Calibri" w:eastAsia="Calibri" w:hAnsi="Calibri" w:cs="Calibri"/>
          <w:spacing w:val="1"/>
          <w:sz w:val="24"/>
          <w:szCs w:val="24"/>
        </w:rPr>
        <w:t>s</w:t>
      </w:r>
      <w:r w:rsidR="0080179F">
        <w:rPr>
          <w:rFonts w:ascii="Calibri" w:eastAsia="Calibri" w:hAnsi="Calibri" w:cs="Calibri"/>
          <w:spacing w:val="1"/>
          <w:sz w:val="24"/>
          <w:szCs w:val="24"/>
        </w:rPr>
        <w:t xml:space="preserve">. </w:t>
      </w:r>
    </w:p>
    <w:p w14:paraId="11F94810" w14:textId="77777777" w:rsidR="004664C1" w:rsidRDefault="004664C1">
      <w:pPr>
        <w:spacing w:before="13" w:line="280" w:lineRule="exact"/>
        <w:rPr>
          <w:sz w:val="28"/>
          <w:szCs w:val="28"/>
        </w:rPr>
      </w:pPr>
    </w:p>
    <w:p w14:paraId="234E4F9A" w14:textId="77777777" w:rsidR="004664C1" w:rsidRDefault="00980F7F">
      <w:pPr>
        <w:ind w:left="140" w:right="104"/>
        <w:jc w:val="both"/>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a</w:t>
      </w:r>
      <w:r>
        <w:rPr>
          <w:rFonts w:ascii="Calibri" w:eastAsia="Calibri" w:hAnsi="Calibri" w:cs="Calibri"/>
          <w:sz w:val="24"/>
          <w:szCs w:val="24"/>
        </w:rPr>
        <w:t xml:space="preserve">rd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 ge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k</w:t>
      </w:r>
      <w:r>
        <w:rPr>
          <w:rFonts w:ascii="Calibri" w:eastAsia="Calibri" w:hAnsi="Calibri" w:cs="Calibri"/>
          <w:spacing w:val="-1"/>
          <w:sz w:val="24"/>
          <w:szCs w:val="24"/>
        </w:rPr>
        <w:t>-</w:t>
      </w:r>
      <w:r>
        <w:rPr>
          <w:rFonts w:ascii="Calibri" w:eastAsia="Calibri" w:hAnsi="Calibri" w:cs="Calibri"/>
          <w:spacing w:val="1"/>
          <w:sz w:val="24"/>
          <w:szCs w:val="24"/>
        </w:rPr>
        <w:t>u</w:t>
      </w:r>
      <w:r>
        <w:rPr>
          <w:rFonts w:ascii="Calibri" w:eastAsia="Calibri" w:hAnsi="Calibri" w:cs="Calibri"/>
          <w:sz w:val="24"/>
          <w:szCs w:val="24"/>
        </w:rPr>
        <w:t xml:space="preserve">p in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cr</w:t>
      </w:r>
      <w:r>
        <w:rPr>
          <w:rFonts w:ascii="Calibri" w:eastAsia="Calibri" w:hAnsi="Calibri" w:cs="Calibri"/>
          <w:spacing w:val="1"/>
          <w:sz w:val="24"/>
          <w:szCs w:val="24"/>
        </w:rPr>
        <w:t>e</w:t>
      </w:r>
      <w:r>
        <w:rPr>
          <w:rFonts w:ascii="Calibri" w:eastAsia="Calibri" w:hAnsi="Calibri" w:cs="Calibri"/>
          <w:sz w:val="24"/>
          <w:szCs w:val="24"/>
        </w:rPr>
        <w:t>ase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e</w:t>
      </w:r>
      <w:r>
        <w:rPr>
          <w:rFonts w:ascii="Calibri" w:eastAsia="Calibri" w:hAnsi="Calibri" w:cs="Calibri"/>
          <w:spacing w:val="-1"/>
          <w:sz w:val="24"/>
          <w:szCs w:val="24"/>
        </w:rPr>
        <w:t>n</w:t>
      </w:r>
      <w:r>
        <w:rPr>
          <w:rFonts w:ascii="Calibri" w:eastAsia="Calibri" w:hAnsi="Calibri" w:cs="Calibri"/>
          <w:spacing w:val="2"/>
          <w:sz w:val="24"/>
          <w:szCs w:val="24"/>
        </w:rPr>
        <w:t>q</w:t>
      </w:r>
      <w:r>
        <w:rPr>
          <w:rFonts w:ascii="Calibri" w:eastAsia="Calibri" w:hAnsi="Calibri" w:cs="Calibri"/>
          <w:spacing w:val="1"/>
          <w:sz w:val="24"/>
          <w:szCs w:val="24"/>
        </w:rPr>
        <w:t>u</w:t>
      </w:r>
      <w:r>
        <w:rPr>
          <w:rFonts w:ascii="Calibri" w:eastAsia="Calibri" w:hAnsi="Calibri" w:cs="Calibri"/>
          <w:sz w:val="24"/>
          <w:szCs w:val="24"/>
        </w:rPr>
        <w:t>iries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larly</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 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so</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t</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ir</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ase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 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 xml:space="preserve">er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eme</w:t>
      </w:r>
      <w:r>
        <w:rPr>
          <w:rFonts w:ascii="Calibri" w:eastAsia="Calibri" w:hAnsi="Calibri" w:cs="Calibri"/>
          <w:spacing w:val="1"/>
          <w:sz w:val="24"/>
          <w:szCs w:val="24"/>
        </w:rPr>
        <w:t xml:space="preserve"> </w:t>
      </w:r>
      <w:r>
        <w:rPr>
          <w:rFonts w:ascii="Calibri" w:eastAsia="Calibri" w:hAnsi="Calibri" w:cs="Calibri"/>
          <w:sz w:val="24"/>
          <w:szCs w:val="24"/>
        </w:rPr>
        <w:t>is s</w:t>
      </w:r>
      <w:r>
        <w:rPr>
          <w:rFonts w:ascii="Calibri" w:eastAsia="Calibri" w:hAnsi="Calibri" w:cs="Calibri"/>
          <w:spacing w:val="1"/>
          <w:sz w:val="24"/>
          <w:szCs w:val="24"/>
        </w:rPr>
        <w:t>u</w:t>
      </w:r>
      <w:r>
        <w:rPr>
          <w:rFonts w:ascii="Calibri" w:eastAsia="Calibri" w:hAnsi="Calibri" w:cs="Calibri"/>
          <w:sz w:val="24"/>
          <w:szCs w:val="24"/>
        </w:rPr>
        <w:t>gges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0E508CDB" w14:textId="77777777" w:rsidR="004664C1" w:rsidRDefault="004664C1">
      <w:pPr>
        <w:spacing w:before="15" w:line="280" w:lineRule="exact"/>
        <w:rPr>
          <w:sz w:val="28"/>
          <w:szCs w:val="28"/>
        </w:rPr>
      </w:pPr>
    </w:p>
    <w:p w14:paraId="67A428C6" w14:textId="35314AD1" w:rsidR="004664C1" w:rsidRDefault="00980F7F" w:rsidP="0080179F">
      <w:pPr>
        <w:ind w:left="140" w:right="104"/>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17"/>
          <w:sz w:val="24"/>
          <w:szCs w:val="24"/>
        </w:rPr>
        <w:t xml:space="preserve"> </w:t>
      </w:r>
      <w:r>
        <w:rPr>
          <w:rFonts w:ascii="Calibri" w:eastAsia="Calibri" w:hAnsi="Calibri" w:cs="Calibri"/>
          <w:sz w:val="24"/>
          <w:szCs w:val="24"/>
        </w:rPr>
        <w:t>giv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0"/>
          <w:sz w:val="24"/>
          <w:szCs w:val="24"/>
        </w:rPr>
        <w:t xml:space="preserve"> </w:t>
      </w:r>
      <w:r>
        <w:rPr>
          <w:rFonts w:ascii="Calibri" w:eastAsia="Calibri" w:hAnsi="Calibri" w:cs="Calibri"/>
          <w:sz w:val="24"/>
          <w:szCs w:val="24"/>
        </w:rPr>
        <w:t>a</w:t>
      </w:r>
      <w:r>
        <w:rPr>
          <w:rFonts w:ascii="Calibri" w:eastAsia="Calibri" w:hAnsi="Calibri" w:cs="Calibri"/>
          <w:spacing w:val="1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ig</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of</w:t>
      </w:r>
      <w:r>
        <w:rPr>
          <w:rFonts w:ascii="Calibri" w:eastAsia="Calibri" w:hAnsi="Calibri" w:cs="Calibri"/>
          <w:spacing w:val="19"/>
          <w:sz w:val="24"/>
          <w:szCs w:val="24"/>
        </w:rPr>
        <w:t xml:space="preserve"> </w:t>
      </w:r>
      <w:r>
        <w:rPr>
          <w:rFonts w:ascii="Calibri" w:eastAsia="Calibri" w:hAnsi="Calibri" w:cs="Calibri"/>
          <w:spacing w:val="-1"/>
          <w:sz w:val="24"/>
          <w:szCs w:val="24"/>
        </w:rPr>
        <w:t>3</w:t>
      </w:r>
      <w:r>
        <w:rPr>
          <w:rFonts w:ascii="Calibri" w:eastAsia="Calibri" w:hAnsi="Calibri" w:cs="Calibri"/>
          <w:spacing w:val="-2"/>
          <w:sz w:val="24"/>
          <w:szCs w:val="24"/>
        </w:rPr>
        <w:t>4</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1"/>
          <w:sz w:val="24"/>
          <w:szCs w:val="24"/>
        </w:rPr>
        <w:t>0</w:t>
      </w:r>
      <w:r>
        <w:rPr>
          <w:rFonts w:ascii="Calibri" w:eastAsia="Calibri" w:hAnsi="Calibri" w:cs="Calibri"/>
          <w:sz w:val="24"/>
          <w:szCs w:val="24"/>
        </w:rPr>
        <w:t>00</w:t>
      </w:r>
      <w:r>
        <w:rPr>
          <w:rFonts w:ascii="Calibri" w:eastAsia="Calibri" w:hAnsi="Calibri" w:cs="Calibri"/>
          <w:spacing w:val="1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q</w:t>
      </w:r>
      <w:r w:rsidR="0080179F">
        <w:rPr>
          <w:rFonts w:ascii="Calibri" w:eastAsia="Calibri" w:hAnsi="Calibri" w:cs="Calibri"/>
          <w:spacing w:val="1"/>
          <w:sz w:val="24"/>
          <w:szCs w:val="24"/>
        </w:rPr>
        <w:t>.m</w:t>
      </w:r>
      <w:r w:rsidR="00454D09">
        <w:rPr>
          <w:rFonts w:ascii="Calibri" w:eastAsia="Calibri" w:hAnsi="Calibri" w:cs="Calibri"/>
          <w:spacing w:val="1"/>
          <w:sz w:val="24"/>
          <w:szCs w:val="24"/>
        </w:rPr>
        <w:t>s</w:t>
      </w:r>
      <w:r w:rsidR="0080179F">
        <w:rPr>
          <w:rFonts w:ascii="Calibri" w:eastAsia="Calibri" w:hAnsi="Calibri" w:cs="Calibri"/>
          <w:spacing w:val="1"/>
          <w:sz w:val="24"/>
          <w:szCs w:val="24"/>
        </w:rPr>
        <w:t>.</w:t>
      </w:r>
      <w:r>
        <w:rPr>
          <w:rFonts w:ascii="Calibri" w:eastAsia="Calibri" w:hAnsi="Calibri" w:cs="Calibri"/>
          <w:spacing w:val="18"/>
          <w:sz w:val="24"/>
          <w:szCs w:val="24"/>
        </w:rPr>
        <w:t xml:space="preserve"> </w:t>
      </w:r>
      <w:r>
        <w:rPr>
          <w:rFonts w:ascii="Calibri" w:eastAsia="Calibri" w:hAnsi="Calibri" w:cs="Calibri"/>
          <w:sz w:val="24"/>
          <w:szCs w:val="24"/>
        </w:rPr>
        <w:t>of</w:t>
      </w:r>
      <w:r>
        <w:rPr>
          <w:rFonts w:ascii="Calibri" w:eastAsia="Calibri" w:hAnsi="Calibri" w:cs="Calibri"/>
          <w:spacing w:val="17"/>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9"/>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pacing w:val="-2"/>
          <w:sz w:val="24"/>
          <w:szCs w:val="24"/>
        </w:rPr>
        <w:t>0</w:t>
      </w:r>
      <w:r>
        <w:rPr>
          <w:rFonts w:ascii="Calibri" w:eastAsia="Calibri" w:hAnsi="Calibri" w:cs="Calibri"/>
          <w:sz w:val="24"/>
          <w:szCs w:val="24"/>
        </w:rPr>
        <w:t>0</w:t>
      </w:r>
      <w:r>
        <w:rPr>
          <w:rFonts w:ascii="Calibri" w:eastAsia="Calibri" w:hAnsi="Calibri" w:cs="Calibri"/>
          <w:spacing w:val="1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q</w:t>
      </w:r>
      <w:r w:rsidR="0080179F">
        <w:rPr>
          <w:rFonts w:ascii="Calibri" w:eastAsia="Calibri" w:hAnsi="Calibri" w:cs="Calibri"/>
          <w:spacing w:val="1"/>
          <w:sz w:val="24"/>
          <w:szCs w:val="24"/>
        </w:rPr>
        <w:t>.m</w:t>
      </w:r>
      <w:r w:rsidR="00454D09">
        <w:rPr>
          <w:rFonts w:ascii="Calibri" w:eastAsia="Calibri" w:hAnsi="Calibri" w:cs="Calibri"/>
          <w:spacing w:val="1"/>
          <w:sz w:val="24"/>
          <w:szCs w:val="24"/>
        </w:rPr>
        <w:t>s</w:t>
      </w:r>
      <w:r w:rsidR="0080179F">
        <w:rPr>
          <w:rFonts w:ascii="Calibri" w:eastAsia="Calibri" w:hAnsi="Calibri" w:cs="Calibri"/>
          <w:spacing w:val="1"/>
          <w:sz w:val="24"/>
          <w:szCs w:val="24"/>
        </w:rPr>
        <w:t>.</w:t>
      </w:r>
      <w:r>
        <w:rPr>
          <w:rFonts w:ascii="Calibri" w:eastAsia="Calibri" w:hAnsi="Calibri" w:cs="Calibri"/>
          <w:spacing w:val="17"/>
          <w:sz w:val="24"/>
          <w:szCs w:val="24"/>
        </w:rPr>
        <w:t xml:space="preserve"> </w:t>
      </w:r>
      <w:r>
        <w:rPr>
          <w:rFonts w:ascii="Calibri" w:eastAsia="Calibri" w:hAnsi="Calibri" w:cs="Calibri"/>
          <w:sz w:val="24"/>
          <w:szCs w:val="24"/>
        </w:rPr>
        <w:t>is</w:t>
      </w:r>
      <w:r>
        <w:rPr>
          <w:rFonts w:ascii="Calibri" w:eastAsia="Calibri" w:hAnsi="Calibri" w:cs="Calibri"/>
          <w:spacing w:val="1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et</w:t>
      </w:r>
      <w:r>
        <w:rPr>
          <w:rFonts w:ascii="Calibri" w:eastAsia="Calibri" w:hAnsi="Calibri" w:cs="Calibri"/>
          <w:sz w:val="24"/>
          <w:szCs w:val="24"/>
        </w:rPr>
        <w:t>ail</w:t>
      </w:r>
      <w:r>
        <w:rPr>
          <w:rFonts w:ascii="Calibri" w:eastAsia="Calibri" w:hAnsi="Calibri" w:cs="Calibri"/>
          <w:spacing w:val="4"/>
          <w:sz w:val="24"/>
          <w:szCs w:val="24"/>
        </w:rPr>
        <w:t xml:space="preserve"> </w:t>
      </w:r>
      <w:r>
        <w:rPr>
          <w:rFonts w:ascii="Calibri" w:eastAsia="Calibri" w:hAnsi="Calibri" w:cs="Calibri"/>
          <w:sz w:val="24"/>
          <w:szCs w:val="24"/>
        </w:rPr>
        <w:t>sec</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t</w:t>
      </w:r>
      <w:r>
        <w:rPr>
          <w:rFonts w:ascii="Calibri" w:eastAsia="Calibri" w:hAnsi="Calibri" w:cs="Calibri"/>
          <w:sz w:val="24"/>
          <w:szCs w:val="24"/>
        </w:rPr>
        <w:t>ail</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gy</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5"/>
          <w:sz w:val="24"/>
          <w:szCs w:val="24"/>
        </w:rPr>
        <w:t>0</w:t>
      </w:r>
      <w:r>
        <w:rPr>
          <w:rFonts w:ascii="Calibri" w:eastAsia="Calibri" w:hAnsi="Calibri" w:cs="Calibri"/>
          <w:spacing w:val="-2"/>
          <w:sz w:val="24"/>
          <w:szCs w:val="24"/>
        </w:rPr>
        <w:t>2</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1"/>
          <w:sz w:val="24"/>
          <w:szCs w:val="24"/>
        </w:rPr>
        <w:t>2027</w:t>
      </w:r>
      <w:r>
        <w:rPr>
          <w:rFonts w:ascii="Calibri" w:eastAsia="Calibri" w:hAnsi="Calibri" w:cs="Calibri"/>
          <w:sz w:val="24"/>
          <w:szCs w:val="24"/>
        </w:rPr>
        <w:t>.</w:t>
      </w:r>
    </w:p>
    <w:p w14:paraId="1FBD1198" w14:textId="77777777" w:rsidR="004664C1" w:rsidRDefault="004664C1">
      <w:pPr>
        <w:spacing w:before="3" w:line="240" w:lineRule="exact"/>
        <w:rPr>
          <w:sz w:val="24"/>
          <w:szCs w:val="24"/>
        </w:rPr>
      </w:pPr>
    </w:p>
    <w:p w14:paraId="3358A9A5" w14:textId="77777777" w:rsidR="004664C1" w:rsidRPr="00454D09" w:rsidRDefault="00980F7F" w:rsidP="001B4F73">
      <w:pPr>
        <w:pStyle w:val="Heading1"/>
        <w:numPr>
          <w:ilvl w:val="0"/>
          <w:numId w:val="0"/>
        </w:numPr>
        <w:ind w:left="720" w:hanging="720"/>
        <w:rPr>
          <w:rFonts w:eastAsia="Cambria"/>
          <w:color w:val="0070C0"/>
        </w:rPr>
      </w:pPr>
      <w:bookmarkStart w:id="31" w:name="_Toc135388662"/>
      <w:r w:rsidRPr="00454D09">
        <w:rPr>
          <w:rFonts w:eastAsia="Cambria"/>
          <w:color w:val="0070C0"/>
          <w:spacing w:val="1"/>
        </w:rPr>
        <w:t>12</w:t>
      </w:r>
      <w:r w:rsidRPr="00454D09">
        <w:rPr>
          <w:rFonts w:eastAsia="Cambria"/>
          <w:color w:val="0070C0"/>
        </w:rPr>
        <w:t>.</w:t>
      </w:r>
      <w:r w:rsidRPr="00454D09">
        <w:rPr>
          <w:rFonts w:eastAsia="Cambria"/>
          <w:color w:val="0070C0"/>
          <w:spacing w:val="-6"/>
        </w:rPr>
        <w:t xml:space="preserve"> </w:t>
      </w:r>
      <w:r w:rsidRPr="00454D09">
        <w:rPr>
          <w:rFonts w:eastAsia="Cambria"/>
          <w:color w:val="0070C0"/>
          <w:spacing w:val="1"/>
        </w:rPr>
        <w:t>E</w:t>
      </w:r>
      <w:r w:rsidRPr="00454D09">
        <w:rPr>
          <w:rFonts w:eastAsia="Cambria"/>
          <w:color w:val="0070C0"/>
        </w:rPr>
        <w:t>xempti</w:t>
      </w:r>
      <w:r w:rsidRPr="00454D09">
        <w:rPr>
          <w:rFonts w:eastAsia="Cambria"/>
          <w:color w:val="0070C0"/>
          <w:spacing w:val="1"/>
        </w:rPr>
        <w:t>o</w:t>
      </w:r>
      <w:r w:rsidRPr="00454D09">
        <w:rPr>
          <w:rFonts w:eastAsia="Cambria"/>
          <w:color w:val="0070C0"/>
        </w:rPr>
        <w:t>ns</w:t>
      </w:r>
      <w:bookmarkEnd w:id="31"/>
    </w:p>
    <w:p w14:paraId="6B70E5F9" w14:textId="77777777" w:rsidR="004664C1" w:rsidRDefault="004664C1">
      <w:pPr>
        <w:spacing w:before="9" w:line="280" w:lineRule="exact"/>
        <w:rPr>
          <w:sz w:val="28"/>
          <w:szCs w:val="28"/>
        </w:rPr>
      </w:pPr>
    </w:p>
    <w:p w14:paraId="62C6947B" w14:textId="342A40D4" w:rsidR="004664C1" w:rsidRDefault="00980F7F" w:rsidP="0024297E">
      <w:pPr>
        <w:ind w:left="140" w:right="103"/>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g</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 xml:space="preserve">s </w:t>
      </w:r>
      <w:r>
        <w:rPr>
          <w:rFonts w:ascii="Calibri" w:eastAsia="Calibri" w:hAnsi="Calibri" w:cs="Calibri"/>
          <w:spacing w:val="13"/>
          <w:sz w:val="24"/>
          <w:szCs w:val="24"/>
        </w:rPr>
        <w:t xml:space="preserve"> </w:t>
      </w:r>
      <w:r>
        <w:rPr>
          <w:rFonts w:ascii="Calibri" w:eastAsia="Calibri" w:hAnsi="Calibri" w:cs="Calibri"/>
          <w:sz w:val="24"/>
          <w:szCs w:val="24"/>
        </w:rPr>
        <w:t xml:space="preserve">of </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 xml:space="preserve">l </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2"/>
          <w:sz w:val="24"/>
          <w:szCs w:val="24"/>
        </w:rPr>
        <w:t xml:space="preserve"> </w:t>
      </w:r>
      <w:r>
        <w:rPr>
          <w:rFonts w:ascii="Calibri" w:eastAsia="Calibri" w:hAnsi="Calibri" w:cs="Calibri"/>
          <w:sz w:val="24"/>
          <w:szCs w:val="24"/>
        </w:rPr>
        <w:t>exe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m </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0"/>
          <w:sz w:val="24"/>
          <w:szCs w:val="24"/>
        </w:rPr>
        <w:t xml:space="preserve"> </w:t>
      </w:r>
      <w:r>
        <w:rPr>
          <w:rFonts w:ascii="Calibri" w:eastAsia="Calibri" w:hAnsi="Calibri" w:cs="Calibri"/>
          <w:sz w:val="24"/>
          <w:szCs w:val="24"/>
        </w:rPr>
        <w:t xml:space="preserve">to </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ay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Schem</w:t>
      </w:r>
      <w:r>
        <w:rPr>
          <w:rFonts w:ascii="Calibri" w:eastAsia="Calibri" w:hAnsi="Calibri" w:cs="Calibri"/>
          <w:spacing w:val="1"/>
          <w:sz w:val="24"/>
          <w:szCs w:val="24"/>
        </w:rPr>
        <w:t>e</w:t>
      </w:r>
      <w:r>
        <w:rPr>
          <w:rFonts w:ascii="Calibri" w:eastAsia="Calibri" w:hAnsi="Calibri" w:cs="Calibri"/>
          <w:sz w:val="24"/>
          <w:szCs w:val="24"/>
        </w:rPr>
        <w:t>.</w:t>
      </w:r>
    </w:p>
    <w:p w14:paraId="773B2266" w14:textId="77777777" w:rsidR="004664C1" w:rsidRDefault="004664C1">
      <w:pPr>
        <w:spacing w:before="16" w:line="280" w:lineRule="exact"/>
        <w:rPr>
          <w:sz w:val="28"/>
          <w:szCs w:val="28"/>
        </w:rPr>
      </w:pPr>
    </w:p>
    <w:p w14:paraId="32A39C97" w14:textId="4166F98D" w:rsidR="004664C1" w:rsidRPr="00454D09" w:rsidRDefault="00980F7F" w:rsidP="001B4F73">
      <w:pPr>
        <w:pStyle w:val="Heading2"/>
        <w:numPr>
          <w:ilvl w:val="0"/>
          <w:numId w:val="0"/>
        </w:numPr>
        <w:rPr>
          <w:rFonts w:eastAsia="Calibri"/>
          <w:color w:val="0070C0"/>
        </w:rPr>
      </w:pPr>
      <w:bookmarkStart w:id="32" w:name="_Toc135388663"/>
      <w:r w:rsidRPr="00454D09">
        <w:rPr>
          <w:rFonts w:eastAsia="Calibri"/>
          <w:color w:val="0070C0"/>
          <w:spacing w:val="1"/>
        </w:rPr>
        <w:lastRenderedPageBreak/>
        <w:t>12.</w:t>
      </w:r>
      <w:r w:rsidRPr="00454D09">
        <w:rPr>
          <w:rFonts w:eastAsia="Calibri"/>
          <w:color w:val="0070C0"/>
          <w:spacing w:val="-2"/>
        </w:rPr>
        <w:t>1</w:t>
      </w:r>
      <w:r w:rsidR="00EA78EE">
        <w:rPr>
          <w:rFonts w:eastAsia="Calibri"/>
          <w:color w:val="0070C0"/>
        </w:rPr>
        <w:t xml:space="preserve"> </w:t>
      </w:r>
      <w:r w:rsidRPr="00454D09">
        <w:rPr>
          <w:rFonts w:eastAsia="Calibri"/>
          <w:color w:val="0070C0"/>
        </w:rPr>
        <w:t>Vo</w:t>
      </w:r>
      <w:r w:rsidRPr="00454D09">
        <w:rPr>
          <w:rFonts w:eastAsia="Calibri"/>
          <w:color w:val="0070C0"/>
          <w:spacing w:val="-1"/>
        </w:rPr>
        <w:t>l</w:t>
      </w:r>
      <w:r w:rsidRPr="00454D09">
        <w:rPr>
          <w:rFonts w:eastAsia="Calibri"/>
          <w:color w:val="0070C0"/>
        </w:rPr>
        <w:t>u</w:t>
      </w:r>
      <w:r w:rsidRPr="00454D09">
        <w:rPr>
          <w:rFonts w:eastAsia="Calibri"/>
          <w:color w:val="0070C0"/>
          <w:spacing w:val="1"/>
        </w:rPr>
        <w:t>n</w:t>
      </w:r>
      <w:r w:rsidRPr="00454D09">
        <w:rPr>
          <w:rFonts w:eastAsia="Calibri"/>
          <w:color w:val="0070C0"/>
          <w:spacing w:val="-2"/>
        </w:rPr>
        <w:t>t</w:t>
      </w:r>
      <w:r w:rsidRPr="00454D09">
        <w:rPr>
          <w:rFonts w:eastAsia="Calibri"/>
          <w:color w:val="0070C0"/>
        </w:rPr>
        <w:t>ary</w:t>
      </w:r>
      <w:bookmarkEnd w:id="32"/>
    </w:p>
    <w:p w14:paraId="49BB184F" w14:textId="77777777" w:rsidR="004664C1" w:rsidRDefault="004664C1">
      <w:pPr>
        <w:spacing w:before="13" w:line="280" w:lineRule="exact"/>
        <w:rPr>
          <w:sz w:val="28"/>
          <w:szCs w:val="28"/>
        </w:rPr>
      </w:pPr>
    </w:p>
    <w:p w14:paraId="29A0652B" w14:textId="77777777" w:rsidR="004664C1" w:rsidRDefault="00980F7F">
      <w:pPr>
        <w:ind w:left="140" w:right="101"/>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opini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z w:val="24"/>
          <w:szCs w:val="24"/>
        </w:rPr>
        <w:t>lopme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6"/>
          <w:sz w:val="24"/>
          <w:szCs w:val="24"/>
        </w:rPr>
        <w:t>o</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arri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out</w:t>
      </w:r>
      <w:r>
        <w:rPr>
          <w:rFonts w:ascii="Calibri" w:eastAsia="Calibri" w:hAnsi="Calibri" w:cs="Calibri"/>
          <w:spacing w:val="1"/>
          <w:sz w:val="24"/>
          <w:szCs w:val="24"/>
        </w:rPr>
        <w:t xml:space="preserve"> b</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alf</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vo</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ary</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ga</w:t>
      </w:r>
      <w:r>
        <w:rPr>
          <w:rFonts w:ascii="Calibri" w:eastAsia="Calibri" w:hAnsi="Calibri" w:cs="Calibri"/>
          <w:spacing w:val="-1"/>
          <w:sz w:val="24"/>
          <w:szCs w:val="24"/>
        </w:rPr>
        <w:t>n</w:t>
      </w:r>
      <w:r>
        <w:rPr>
          <w:rFonts w:ascii="Calibri" w:eastAsia="Calibri" w:hAnsi="Calibri" w:cs="Calibri"/>
          <w:sz w:val="24"/>
          <w:szCs w:val="24"/>
        </w:rPr>
        <w:t>isa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3"/>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3"/>
          <w:sz w:val="24"/>
          <w:szCs w:val="24"/>
        </w:rPr>
        <w:t>p</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t</w:t>
      </w:r>
      <w:r>
        <w:rPr>
          <w:rFonts w:ascii="Calibri" w:eastAsia="Calibri" w:hAnsi="Calibri" w:cs="Calibri"/>
          <w:spacing w:val="-1"/>
          <w:sz w:val="24"/>
          <w:szCs w:val="24"/>
        </w:rPr>
        <w:t>y:</w:t>
      </w:r>
    </w:p>
    <w:p w14:paraId="0955EDA1" w14:textId="77777777" w:rsidR="004664C1" w:rsidRDefault="004664C1">
      <w:pPr>
        <w:spacing w:before="16" w:line="280" w:lineRule="exact"/>
        <w:rPr>
          <w:sz w:val="28"/>
          <w:szCs w:val="28"/>
        </w:rPr>
      </w:pPr>
    </w:p>
    <w:p w14:paraId="4089E625" w14:textId="4955C1DD" w:rsidR="004664C1" w:rsidRDefault="00980F7F">
      <w:pPr>
        <w:tabs>
          <w:tab w:val="left" w:pos="860"/>
        </w:tabs>
        <w:ind w:left="860" w:right="103" w:hanging="360"/>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sz w:val="24"/>
          <w:szCs w:val="24"/>
        </w:rPr>
        <w:t>is</w:t>
      </w:r>
      <w:r>
        <w:rPr>
          <w:rFonts w:ascii="Calibri" w:eastAsia="Calibri" w:hAnsi="Calibri" w:cs="Calibri"/>
          <w:spacing w:val="1"/>
          <w:sz w:val="24"/>
          <w:szCs w:val="24"/>
        </w:rPr>
        <w:t xml:space="preserve"> 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ed 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ocial,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8"/>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ional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eligi</w:t>
      </w:r>
      <w:r>
        <w:rPr>
          <w:rFonts w:ascii="Calibri" w:eastAsia="Calibri" w:hAnsi="Calibri" w:cs="Calibri"/>
          <w:spacing w:val="1"/>
          <w:sz w:val="24"/>
          <w:szCs w:val="24"/>
        </w:rPr>
        <w:t>ou</w:t>
      </w:r>
      <w:r>
        <w:rPr>
          <w:rFonts w:ascii="Calibri" w:eastAsia="Calibri" w:hAnsi="Calibri" w:cs="Calibri"/>
          <w:sz w:val="24"/>
          <w:szCs w:val="24"/>
        </w:rPr>
        <w:t xml:space="preserve">s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nh</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z w:val="24"/>
          <w:szCs w:val="24"/>
        </w:rPr>
        <w:t>of</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z w:val="24"/>
          <w:szCs w:val="24"/>
        </w:rPr>
        <w:t>locali</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or</w:t>
      </w:r>
      <w:r>
        <w:rPr>
          <w:rFonts w:ascii="Calibri" w:eastAsia="Calibri" w:hAnsi="Calibri" w:cs="Calibri"/>
          <w:spacing w:val="1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op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z w:val="24"/>
          <w:szCs w:val="24"/>
        </w:rPr>
        <w:t>of</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13"/>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14"/>
          <w:sz w:val="24"/>
          <w:szCs w:val="24"/>
        </w:rPr>
        <w:t xml:space="preserve"> </w:t>
      </w:r>
      <w:r>
        <w:rPr>
          <w:rFonts w:ascii="Calibri" w:eastAsia="Calibri" w:hAnsi="Calibri" w:cs="Calibri"/>
          <w:sz w:val="24"/>
          <w:szCs w:val="24"/>
        </w:rPr>
        <w:t>or</w:t>
      </w:r>
      <w:r>
        <w:rPr>
          <w:rFonts w:ascii="Calibri" w:eastAsia="Calibri" w:hAnsi="Calibri" w:cs="Calibri"/>
          <w:spacing w:val="16"/>
          <w:sz w:val="24"/>
          <w:szCs w:val="24"/>
        </w:rPr>
        <w:t xml:space="preserve"> </w:t>
      </w:r>
      <w:r>
        <w:rPr>
          <w:rFonts w:ascii="Calibri" w:eastAsia="Calibri" w:hAnsi="Calibri" w:cs="Calibri"/>
          <w:sz w:val="24"/>
          <w:szCs w:val="24"/>
        </w:rPr>
        <w:t>relig</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 xml:space="preserve">s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3"/>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ly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w:t>
      </w:r>
      <w:r w:rsidR="004D4ED7">
        <w:rPr>
          <w:rFonts w:ascii="Calibri" w:eastAsia="Calibri" w:hAnsi="Calibri" w:cs="Calibri"/>
          <w:sz w:val="24"/>
          <w:szCs w:val="24"/>
        </w:rPr>
        <w:t xml:space="preserve"> or</w:t>
      </w:r>
    </w:p>
    <w:p w14:paraId="054EFD2D" w14:textId="77777777" w:rsidR="004664C1" w:rsidRDefault="004664C1">
      <w:pPr>
        <w:spacing w:before="16" w:line="280" w:lineRule="exact"/>
        <w:rPr>
          <w:sz w:val="28"/>
          <w:szCs w:val="28"/>
        </w:rPr>
      </w:pPr>
    </w:p>
    <w:p w14:paraId="425351C2" w14:textId="633162A7" w:rsidR="004664C1" w:rsidRDefault="00980F7F">
      <w:pPr>
        <w:tabs>
          <w:tab w:val="left" w:pos="860"/>
        </w:tabs>
        <w:ind w:left="860" w:right="422" w:hanging="360"/>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sz w:val="24"/>
          <w:szCs w:val="24"/>
        </w:rPr>
        <w:t>is</w:t>
      </w:r>
      <w:r>
        <w:rPr>
          <w:rFonts w:ascii="Calibri" w:eastAsia="Calibri" w:hAnsi="Calibri" w:cs="Calibri"/>
          <w:spacing w:val="1"/>
          <w:sz w:val="24"/>
          <w:szCs w:val="24"/>
        </w:rPr>
        <w:t xml:space="preserve"> 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ed or</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z w:val="24"/>
          <w:szCs w:val="24"/>
        </w:rPr>
        <w:t>other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od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rso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n</w:t>
      </w:r>
      <w:r>
        <w:rPr>
          <w:rFonts w:ascii="Calibri" w:eastAsia="Calibri" w:hAnsi="Calibri" w:cs="Calibri"/>
          <w:sz w:val="24"/>
          <w:szCs w:val="24"/>
        </w:rPr>
        <w:t>ot 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sed</w:t>
      </w:r>
      <w:r>
        <w:rPr>
          <w:rFonts w:ascii="Calibri" w:eastAsia="Calibri" w:hAnsi="Calibri" w:cs="Calibri"/>
          <w:spacing w:val="6"/>
          <w:sz w:val="24"/>
          <w:szCs w:val="24"/>
        </w:rPr>
        <w:t xml:space="preserve"> </w:t>
      </w:r>
      <w:r>
        <w:rPr>
          <w:rFonts w:ascii="Calibri" w:eastAsia="Calibri" w:hAnsi="Calibri" w:cs="Calibri"/>
          <w:sz w:val="24"/>
          <w:szCs w:val="24"/>
        </w:rPr>
        <w:t>mai</w:t>
      </w:r>
      <w:r>
        <w:rPr>
          <w:rFonts w:ascii="Calibri" w:eastAsia="Calibri" w:hAnsi="Calibri" w:cs="Calibri"/>
          <w:spacing w:val="2"/>
          <w:sz w:val="24"/>
          <w:szCs w:val="24"/>
        </w:rPr>
        <w:t>n</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or gai</w:t>
      </w:r>
      <w:r>
        <w:rPr>
          <w:rFonts w:ascii="Calibri" w:eastAsia="Calibri" w:hAnsi="Calibri" w:cs="Calibri"/>
          <w:spacing w:val="1"/>
          <w:sz w:val="24"/>
          <w:szCs w:val="24"/>
        </w:rPr>
        <w:t>n</w:t>
      </w:r>
      <w:r w:rsidR="004D4ED7">
        <w:rPr>
          <w:rFonts w:ascii="Calibri" w:eastAsia="Calibri" w:hAnsi="Calibri" w:cs="Calibri"/>
          <w:sz w:val="24"/>
          <w:szCs w:val="24"/>
        </w:rPr>
        <w:t xml:space="preserve"> or </w:t>
      </w:r>
    </w:p>
    <w:p w14:paraId="117451FA" w14:textId="77777777" w:rsidR="004664C1" w:rsidRDefault="004664C1">
      <w:pPr>
        <w:spacing w:before="19" w:line="280" w:lineRule="exact"/>
        <w:rPr>
          <w:sz w:val="28"/>
          <w:szCs w:val="28"/>
        </w:rPr>
      </w:pPr>
    </w:p>
    <w:p w14:paraId="367996C6" w14:textId="77777777" w:rsidR="004664C1" w:rsidRDefault="00980F7F">
      <w:pPr>
        <w:ind w:left="5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is 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illary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e</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v</w:t>
      </w:r>
      <w:r>
        <w:rPr>
          <w:rFonts w:ascii="Calibri" w:eastAsia="Calibri" w:hAnsi="Calibri" w:cs="Calibri"/>
          <w:sz w:val="24"/>
          <w:szCs w:val="24"/>
        </w:rPr>
        <w:t>e.</w:t>
      </w:r>
    </w:p>
    <w:p w14:paraId="7199F12F" w14:textId="1E4E4D04" w:rsidR="004664C1" w:rsidRDefault="004664C1">
      <w:pPr>
        <w:spacing w:before="13" w:line="280" w:lineRule="exact"/>
        <w:rPr>
          <w:sz w:val="28"/>
          <w:szCs w:val="28"/>
        </w:rPr>
      </w:pPr>
    </w:p>
    <w:p w14:paraId="39C68E50" w14:textId="760C4253" w:rsidR="004664C1" w:rsidRPr="00454D09" w:rsidRDefault="006E53DD" w:rsidP="001B4F73">
      <w:pPr>
        <w:pStyle w:val="Heading2"/>
        <w:numPr>
          <w:ilvl w:val="0"/>
          <w:numId w:val="0"/>
        </w:numPr>
        <w:rPr>
          <w:rFonts w:eastAsia="Calibri"/>
          <w:color w:val="0070C0"/>
        </w:rPr>
      </w:pPr>
      <w:bookmarkStart w:id="33" w:name="_Toc135388664"/>
      <w:r w:rsidRPr="00454D09">
        <w:rPr>
          <w:rFonts w:eastAsia="Calibri"/>
          <w:color w:val="0070C0"/>
          <w:spacing w:val="1"/>
        </w:rPr>
        <w:t>1</w:t>
      </w:r>
      <w:r w:rsidR="001C015A" w:rsidRPr="00454D09">
        <w:rPr>
          <w:rFonts w:eastAsia="Calibri"/>
          <w:color w:val="0070C0"/>
          <w:spacing w:val="1"/>
        </w:rPr>
        <w:t>2</w:t>
      </w:r>
      <w:r w:rsidR="00980F7F" w:rsidRPr="00454D09">
        <w:rPr>
          <w:rFonts w:eastAsia="Calibri"/>
          <w:color w:val="0070C0"/>
          <w:spacing w:val="1"/>
        </w:rPr>
        <w:t>.</w:t>
      </w:r>
      <w:r w:rsidR="00980F7F" w:rsidRPr="00454D09">
        <w:rPr>
          <w:rFonts w:eastAsia="Calibri"/>
          <w:color w:val="0070C0"/>
          <w:spacing w:val="-2"/>
        </w:rPr>
        <w:t>2</w:t>
      </w:r>
      <w:r w:rsidR="00EA78EE">
        <w:rPr>
          <w:rFonts w:eastAsia="Calibri"/>
          <w:color w:val="0070C0"/>
        </w:rPr>
        <w:t xml:space="preserve"> </w:t>
      </w:r>
      <w:r w:rsidR="00980F7F" w:rsidRPr="00454D09">
        <w:rPr>
          <w:rFonts w:eastAsia="Calibri"/>
          <w:color w:val="0070C0"/>
        </w:rPr>
        <w:t>Ho</w:t>
      </w:r>
      <w:r w:rsidR="00980F7F" w:rsidRPr="00454D09">
        <w:rPr>
          <w:rFonts w:eastAsia="Calibri"/>
          <w:color w:val="0070C0"/>
          <w:spacing w:val="1"/>
        </w:rPr>
        <w:t>u</w:t>
      </w:r>
      <w:r w:rsidR="00980F7F" w:rsidRPr="00454D09">
        <w:rPr>
          <w:rFonts w:eastAsia="Calibri"/>
          <w:color w:val="0070C0"/>
          <w:spacing w:val="-1"/>
        </w:rPr>
        <w:t>si</w:t>
      </w:r>
      <w:r w:rsidR="00980F7F" w:rsidRPr="00454D09">
        <w:rPr>
          <w:rFonts w:eastAsia="Calibri"/>
          <w:color w:val="0070C0"/>
        </w:rPr>
        <w:t>ng</w:t>
      </w:r>
      <w:bookmarkEnd w:id="33"/>
    </w:p>
    <w:p w14:paraId="114E5ED1" w14:textId="77777777" w:rsidR="004664C1" w:rsidRDefault="004664C1">
      <w:pPr>
        <w:spacing w:before="13" w:line="280" w:lineRule="exact"/>
        <w:rPr>
          <w:sz w:val="28"/>
          <w:szCs w:val="28"/>
        </w:rPr>
      </w:pPr>
    </w:p>
    <w:p w14:paraId="069843E8" w14:textId="77777777" w:rsidR="004664C1" w:rsidRDefault="00980F7F">
      <w:pPr>
        <w:ind w:left="140" w:right="105"/>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of</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od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 s</w:t>
      </w:r>
      <w:r>
        <w:rPr>
          <w:rFonts w:ascii="Calibri" w:eastAsia="Calibri" w:hAnsi="Calibri" w:cs="Calibri"/>
          <w:spacing w:val="1"/>
          <w:sz w:val="24"/>
          <w:szCs w:val="24"/>
        </w:rPr>
        <w:t>h</w:t>
      </w:r>
      <w:r>
        <w:rPr>
          <w:rFonts w:ascii="Calibri" w:eastAsia="Calibri" w:hAnsi="Calibri" w:cs="Calibri"/>
          <w:sz w:val="24"/>
          <w:szCs w:val="24"/>
        </w:rPr>
        <w:t>el</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vu</w:t>
      </w:r>
      <w:r>
        <w:rPr>
          <w:rFonts w:ascii="Calibri" w:eastAsia="Calibri" w:hAnsi="Calibri" w:cs="Calibri"/>
          <w:spacing w:val="-2"/>
          <w:sz w:val="24"/>
          <w:szCs w:val="24"/>
        </w:rPr>
        <w:t>l</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p</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d</w:t>
      </w:r>
      <w:r>
        <w:rPr>
          <w:rFonts w:ascii="Calibri" w:eastAsia="Calibri" w:hAnsi="Calibri" w:cs="Calibri"/>
          <w:sz w:val="24"/>
          <w:szCs w:val="24"/>
        </w:rPr>
        <w:t>isa</w:t>
      </w:r>
      <w:r>
        <w:rPr>
          <w:rFonts w:ascii="Calibri" w:eastAsia="Calibri" w:hAnsi="Calibri" w:cs="Calibri"/>
          <w:spacing w:val="-1"/>
          <w:sz w:val="24"/>
          <w:szCs w:val="24"/>
        </w:rPr>
        <w:t>b</w:t>
      </w:r>
      <w:r>
        <w:rPr>
          <w:rFonts w:ascii="Calibri" w:eastAsia="Calibri" w:hAnsi="Calibri" w:cs="Calibri"/>
          <w:sz w:val="24"/>
          <w:szCs w:val="24"/>
        </w:rPr>
        <w:t>led</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0"/>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al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su</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vol</w:t>
      </w:r>
      <w:r>
        <w:rPr>
          <w:rFonts w:ascii="Calibri" w:eastAsia="Calibri" w:hAnsi="Calibri" w:cs="Calibri"/>
          <w:spacing w:val="-1"/>
          <w:sz w:val="24"/>
          <w:szCs w:val="24"/>
        </w:rPr>
        <w:t>u</w:t>
      </w:r>
      <w:r>
        <w:rPr>
          <w:rFonts w:ascii="Calibri" w:eastAsia="Calibri" w:hAnsi="Calibri" w:cs="Calibri"/>
          <w:spacing w:val="3"/>
          <w:sz w:val="24"/>
          <w:szCs w:val="24"/>
        </w:rPr>
        <w:t>n</w:t>
      </w:r>
      <w:r>
        <w:rPr>
          <w:rFonts w:ascii="Calibri" w:eastAsia="Calibri" w:hAnsi="Calibri" w:cs="Calibri"/>
          <w:spacing w:val="1"/>
          <w:sz w:val="24"/>
          <w:szCs w:val="24"/>
        </w:rPr>
        <w:t>t</w:t>
      </w:r>
      <w:r>
        <w:rPr>
          <w:rFonts w:ascii="Calibri" w:eastAsia="Calibri" w:hAnsi="Calibri" w:cs="Calibri"/>
          <w:sz w:val="24"/>
          <w:szCs w:val="24"/>
        </w:rPr>
        <w:t>ary</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3"/>
          <w:sz w:val="24"/>
          <w:szCs w:val="24"/>
        </w:rPr>
        <w:t>t</w:t>
      </w:r>
      <w:r>
        <w:rPr>
          <w:rFonts w:ascii="Calibri" w:eastAsia="Calibri" w:hAnsi="Calibri" w:cs="Calibri"/>
          <w:spacing w:val="-1"/>
          <w:sz w:val="24"/>
          <w:szCs w:val="24"/>
        </w:rPr>
        <w:t>-</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on</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gro</w:t>
      </w:r>
      <w:r>
        <w:rPr>
          <w:rFonts w:ascii="Calibri" w:eastAsia="Calibri" w:hAnsi="Calibri" w:cs="Calibri"/>
          <w:spacing w:val="1"/>
          <w:sz w:val="24"/>
          <w:szCs w:val="24"/>
        </w:rPr>
        <w:t>up</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 recog</w:t>
      </w:r>
      <w:r>
        <w:rPr>
          <w:rFonts w:ascii="Calibri" w:eastAsia="Calibri" w:hAnsi="Calibri" w:cs="Calibri"/>
          <w:spacing w:val="1"/>
          <w:sz w:val="24"/>
          <w:szCs w:val="24"/>
        </w:rPr>
        <w:t>n</w:t>
      </w:r>
      <w:r>
        <w:rPr>
          <w:rFonts w:ascii="Calibri" w:eastAsia="Calibri" w:hAnsi="Calibri" w:cs="Calibri"/>
          <w:sz w:val="24"/>
          <w:szCs w:val="24"/>
        </w:rPr>
        <w:t xml:space="preserve">ised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ounc</w:t>
      </w:r>
      <w:r>
        <w:rPr>
          <w:rFonts w:ascii="Calibri" w:eastAsia="Calibri" w:hAnsi="Calibri" w:cs="Calibri"/>
          <w:spacing w:val="-3"/>
          <w:sz w:val="24"/>
          <w:szCs w:val="24"/>
        </w:rPr>
        <w:t>i</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w:t>
      </w:r>
    </w:p>
    <w:p w14:paraId="1A71D5CE" w14:textId="77777777" w:rsidR="004664C1" w:rsidRDefault="004664C1">
      <w:pPr>
        <w:spacing w:before="15" w:line="280" w:lineRule="exact"/>
        <w:rPr>
          <w:sz w:val="28"/>
          <w:szCs w:val="28"/>
        </w:rPr>
      </w:pPr>
    </w:p>
    <w:p w14:paraId="1C23EDFF" w14:textId="77777777" w:rsidR="004664C1" w:rsidRDefault="00980F7F">
      <w:pPr>
        <w:ind w:left="140" w:right="104"/>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z w:val="24"/>
          <w:szCs w:val="24"/>
        </w:rPr>
        <w:t>social</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an 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4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7"/>
          <w:sz w:val="24"/>
          <w:szCs w:val="24"/>
        </w:rPr>
        <w:t xml:space="preserve"> </w:t>
      </w:r>
      <w:r>
        <w:rPr>
          <w:rFonts w:ascii="Calibri" w:eastAsia="Calibri" w:hAnsi="Calibri" w:cs="Calibri"/>
          <w:b/>
          <w:sz w:val="24"/>
          <w:szCs w:val="24"/>
        </w:rPr>
        <w:t>P</w:t>
      </w:r>
      <w:r>
        <w:rPr>
          <w:rFonts w:ascii="Calibri" w:eastAsia="Calibri" w:hAnsi="Calibri" w:cs="Calibri"/>
          <w:b/>
          <w:spacing w:val="-1"/>
          <w:sz w:val="24"/>
          <w:szCs w:val="24"/>
        </w:rPr>
        <w:t>a</w:t>
      </w:r>
      <w:r>
        <w:rPr>
          <w:rFonts w:ascii="Calibri" w:eastAsia="Calibri" w:hAnsi="Calibri" w:cs="Calibri"/>
          <w:b/>
          <w:spacing w:val="1"/>
          <w:sz w:val="24"/>
          <w:szCs w:val="24"/>
        </w:rPr>
        <w:t>r</w:t>
      </w:r>
      <w:r>
        <w:rPr>
          <w:rFonts w:ascii="Calibri" w:eastAsia="Calibri" w:hAnsi="Calibri" w:cs="Calibri"/>
          <w:b/>
          <w:sz w:val="24"/>
          <w:szCs w:val="24"/>
        </w:rPr>
        <w:t>t</w:t>
      </w:r>
      <w:r>
        <w:rPr>
          <w:rFonts w:ascii="Calibri" w:eastAsia="Calibri" w:hAnsi="Calibri" w:cs="Calibri"/>
          <w:b/>
          <w:spacing w:val="47"/>
          <w:sz w:val="24"/>
          <w:szCs w:val="24"/>
        </w:rPr>
        <w:t xml:space="preserve"> </w:t>
      </w:r>
      <w:r>
        <w:rPr>
          <w:rFonts w:ascii="Calibri" w:eastAsia="Calibri" w:hAnsi="Calibri" w:cs="Calibri"/>
          <w:b/>
          <w:sz w:val="24"/>
          <w:szCs w:val="24"/>
        </w:rPr>
        <w:t>V</w:t>
      </w:r>
      <w:r>
        <w:rPr>
          <w:rFonts w:ascii="Calibri" w:eastAsia="Calibri" w:hAnsi="Calibri" w:cs="Calibri"/>
          <w:b/>
          <w:spacing w:val="4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4"/>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4"/>
          <w:sz w:val="24"/>
          <w:szCs w:val="24"/>
        </w:rPr>
        <w:t xml:space="preserve"> </w:t>
      </w:r>
      <w:r>
        <w:rPr>
          <w:rFonts w:ascii="Calibri" w:eastAsia="Calibri" w:hAnsi="Calibri" w:cs="Calibri"/>
          <w:sz w:val="24"/>
          <w:szCs w:val="24"/>
        </w:rPr>
        <w:t>&amp;</w:t>
      </w:r>
      <w:r>
        <w:rPr>
          <w:rFonts w:ascii="Calibri" w:eastAsia="Calibri" w:hAnsi="Calibri" w:cs="Calibri"/>
          <w:spacing w:val="4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47"/>
          <w:sz w:val="24"/>
          <w:szCs w:val="24"/>
        </w:rPr>
        <w:t xml:space="preserve"> </w:t>
      </w:r>
      <w:r>
        <w:rPr>
          <w:rFonts w:ascii="Calibri" w:eastAsia="Calibri" w:hAnsi="Calibri" w:cs="Calibri"/>
          <w:sz w:val="24"/>
          <w:szCs w:val="24"/>
        </w:rPr>
        <w:t>Act</w:t>
      </w:r>
      <w:r>
        <w:rPr>
          <w:rFonts w:ascii="Calibri" w:eastAsia="Calibri" w:hAnsi="Calibri" w:cs="Calibri"/>
          <w:spacing w:val="44"/>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46"/>
          <w:sz w:val="24"/>
          <w:szCs w:val="24"/>
        </w:rPr>
        <w:t xml:space="preserve"> </w:t>
      </w:r>
      <w:r>
        <w:rPr>
          <w:rFonts w:ascii="Calibri" w:eastAsia="Calibri" w:hAnsi="Calibri" w:cs="Calibri"/>
          <w:sz w:val="24"/>
          <w:szCs w:val="24"/>
        </w:rPr>
        <w:t>(as</w:t>
      </w:r>
      <w:r>
        <w:rPr>
          <w:rFonts w:ascii="Calibri" w:eastAsia="Calibri" w:hAnsi="Calibri" w:cs="Calibri"/>
          <w:spacing w:val="43"/>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45"/>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z w:val="24"/>
          <w:szCs w:val="24"/>
        </w:rPr>
        <w:t>y a</w:t>
      </w:r>
      <w:r>
        <w:rPr>
          <w:rFonts w:ascii="Calibri" w:eastAsia="Calibri" w:hAnsi="Calibri" w:cs="Calibri"/>
          <w:spacing w:val="3"/>
          <w:sz w:val="24"/>
          <w:szCs w:val="24"/>
        </w:rPr>
        <w:t xml:space="preserve"> </w:t>
      </w:r>
      <w:r>
        <w:rPr>
          <w:rFonts w:ascii="Calibri" w:eastAsia="Calibri" w:hAnsi="Calibri" w:cs="Calibri"/>
          <w:sz w:val="24"/>
          <w:szCs w:val="24"/>
        </w:rPr>
        <w:t>vol</w:t>
      </w:r>
      <w:r>
        <w:rPr>
          <w:rFonts w:ascii="Calibri" w:eastAsia="Calibri" w:hAnsi="Calibri" w:cs="Calibri"/>
          <w:spacing w:val="-1"/>
          <w:sz w:val="24"/>
          <w:szCs w:val="24"/>
        </w:rPr>
        <w:t>u</w:t>
      </w:r>
      <w:r>
        <w:rPr>
          <w:rFonts w:ascii="Calibri" w:eastAsia="Calibri" w:hAnsi="Calibri" w:cs="Calibri"/>
          <w:spacing w:val="1"/>
          <w:sz w:val="24"/>
          <w:szCs w:val="24"/>
        </w:rPr>
        <w:t>nt</w:t>
      </w:r>
      <w:r>
        <w:rPr>
          <w:rFonts w:ascii="Calibri" w:eastAsia="Calibri" w:hAnsi="Calibri" w:cs="Calibri"/>
          <w:sz w:val="24"/>
          <w:szCs w:val="24"/>
        </w:rPr>
        <w:t xml:space="preserve">ary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b</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is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og</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w:t>
      </w:r>
    </w:p>
    <w:p w14:paraId="296DFEEB" w14:textId="77777777" w:rsidR="004664C1" w:rsidRDefault="004664C1">
      <w:pPr>
        <w:spacing w:before="13" w:line="280" w:lineRule="exact"/>
        <w:rPr>
          <w:sz w:val="28"/>
          <w:szCs w:val="28"/>
        </w:rPr>
      </w:pPr>
    </w:p>
    <w:p w14:paraId="7BD94872" w14:textId="127D01BC" w:rsidR="004664C1" w:rsidRPr="00454D09" w:rsidRDefault="00980F7F" w:rsidP="001B4F73">
      <w:pPr>
        <w:pStyle w:val="Heading2"/>
        <w:numPr>
          <w:ilvl w:val="0"/>
          <w:numId w:val="0"/>
        </w:numPr>
        <w:rPr>
          <w:rFonts w:eastAsia="Calibri"/>
          <w:color w:val="0070C0"/>
        </w:rPr>
      </w:pPr>
      <w:bookmarkStart w:id="34" w:name="_Toc135388665"/>
      <w:r w:rsidRPr="00454D09">
        <w:rPr>
          <w:rFonts w:eastAsia="Calibri"/>
          <w:color w:val="0070C0"/>
          <w:spacing w:val="1"/>
        </w:rPr>
        <w:t>12.</w:t>
      </w:r>
      <w:r w:rsidRPr="00454D09">
        <w:rPr>
          <w:rFonts w:eastAsia="Calibri"/>
          <w:color w:val="0070C0"/>
          <w:spacing w:val="-2"/>
        </w:rPr>
        <w:t>3</w:t>
      </w:r>
      <w:r w:rsidR="00EA78EE">
        <w:rPr>
          <w:rFonts w:eastAsia="Calibri"/>
          <w:color w:val="0070C0"/>
        </w:rPr>
        <w:t xml:space="preserve"> </w:t>
      </w:r>
      <w:r w:rsidRPr="00454D09">
        <w:rPr>
          <w:rFonts w:eastAsia="Calibri"/>
          <w:color w:val="0070C0"/>
          <w:spacing w:val="-1"/>
        </w:rPr>
        <w:t>L</w:t>
      </w:r>
      <w:r w:rsidRPr="00454D09">
        <w:rPr>
          <w:rFonts w:eastAsia="Calibri"/>
          <w:color w:val="0070C0"/>
        </w:rPr>
        <w:t xml:space="preserve">ocal </w:t>
      </w:r>
      <w:r w:rsidRPr="00454D09">
        <w:rPr>
          <w:rFonts w:eastAsia="Calibri"/>
          <w:color w:val="0070C0"/>
          <w:spacing w:val="1"/>
        </w:rPr>
        <w:t>A</w:t>
      </w:r>
      <w:r w:rsidRPr="00454D09">
        <w:rPr>
          <w:rFonts w:eastAsia="Calibri"/>
          <w:color w:val="0070C0"/>
          <w:spacing w:val="-2"/>
        </w:rPr>
        <w:t>u</w:t>
      </w:r>
      <w:r w:rsidRPr="00454D09">
        <w:rPr>
          <w:rFonts w:eastAsia="Calibri"/>
          <w:color w:val="0070C0"/>
          <w:spacing w:val="1"/>
        </w:rPr>
        <w:t>t</w:t>
      </w:r>
      <w:r w:rsidRPr="00454D09">
        <w:rPr>
          <w:rFonts w:eastAsia="Calibri"/>
          <w:color w:val="0070C0"/>
        </w:rPr>
        <w:t>h</w:t>
      </w:r>
      <w:r w:rsidRPr="00454D09">
        <w:rPr>
          <w:rFonts w:eastAsia="Calibri"/>
          <w:color w:val="0070C0"/>
          <w:spacing w:val="1"/>
        </w:rPr>
        <w:t>o</w:t>
      </w:r>
      <w:r w:rsidRPr="00454D09">
        <w:rPr>
          <w:rFonts w:eastAsia="Calibri"/>
          <w:color w:val="0070C0"/>
        </w:rPr>
        <w:t>r</w:t>
      </w:r>
      <w:r w:rsidRPr="00454D09">
        <w:rPr>
          <w:rFonts w:eastAsia="Calibri"/>
          <w:color w:val="0070C0"/>
          <w:spacing w:val="-2"/>
        </w:rPr>
        <w:t>i</w:t>
      </w:r>
      <w:r w:rsidRPr="00454D09">
        <w:rPr>
          <w:rFonts w:eastAsia="Calibri"/>
          <w:color w:val="0070C0"/>
        </w:rPr>
        <w:t>ty</w:t>
      </w:r>
      <w:r w:rsidRPr="00454D09">
        <w:rPr>
          <w:rFonts w:eastAsia="Calibri"/>
          <w:color w:val="0070C0"/>
          <w:spacing w:val="1"/>
        </w:rPr>
        <w:t xml:space="preserve"> </w:t>
      </w:r>
      <w:r w:rsidRPr="00454D09">
        <w:rPr>
          <w:rFonts w:eastAsia="Calibri"/>
          <w:color w:val="0070C0"/>
          <w:spacing w:val="-2"/>
        </w:rPr>
        <w:t>O</w:t>
      </w:r>
      <w:r w:rsidRPr="00454D09">
        <w:rPr>
          <w:rFonts w:eastAsia="Calibri"/>
          <w:color w:val="0070C0"/>
          <w:spacing w:val="-1"/>
        </w:rPr>
        <w:t>w</w:t>
      </w:r>
      <w:r w:rsidRPr="00454D09">
        <w:rPr>
          <w:rFonts w:eastAsia="Calibri"/>
          <w:color w:val="0070C0"/>
        </w:rPr>
        <w:t>n</w:t>
      </w:r>
      <w:r w:rsidRPr="00454D09">
        <w:rPr>
          <w:rFonts w:eastAsia="Calibri"/>
          <w:color w:val="0070C0"/>
          <w:spacing w:val="1"/>
        </w:rPr>
        <w:t xml:space="preserve"> </w:t>
      </w:r>
      <w:r w:rsidRPr="00454D09">
        <w:rPr>
          <w:rFonts w:eastAsia="Calibri"/>
          <w:color w:val="0070C0"/>
        </w:rPr>
        <w:t>Devel</w:t>
      </w:r>
      <w:r w:rsidRPr="00454D09">
        <w:rPr>
          <w:rFonts w:eastAsia="Calibri"/>
          <w:color w:val="0070C0"/>
          <w:spacing w:val="1"/>
        </w:rPr>
        <w:t>o</w:t>
      </w:r>
      <w:r w:rsidRPr="00454D09">
        <w:rPr>
          <w:rFonts w:eastAsia="Calibri"/>
          <w:color w:val="0070C0"/>
        </w:rPr>
        <w:t>pm</w:t>
      </w:r>
      <w:r w:rsidRPr="00454D09">
        <w:rPr>
          <w:rFonts w:eastAsia="Calibri"/>
          <w:color w:val="0070C0"/>
          <w:spacing w:val="-1"/>
        </w:rPr>
        <w:t>e</w:t>
      </w:r>
      <w:r w:rsidRPr="00454D09">
        <w:rPr>
          <w:rFonts w:eastAsia="Calibri"/>
          <w:color w:val="0070C0"/>
        </w:rPr>
        <w:t>nt</w:t>
      </w:r>
      <w:bookmarkEnd w:id="34"/>
    </w:p>
    <w:p w14:paraId="59BD3DC4" w14:textId="77777777" w:rsidR="004664C1" w:rsidRDefault="004664C1">
      <w:pPr>
        <w:spacing w:before="13" w:line="280" w:lineRule="exact"/>
        <w:rPr>
          <w:sz w:val="28"/>
          <w:szCs w:val="28"/>
        </w:rPr>
      </w:pPr>
    </w:p>
    <w:p w14:paraId="4BF767E3" w14:textId="77777777" w:rsidR="004664C1" w:rsidRDefault="00980F7F">
      <w:pPr>
        <w:ind w:left="140" w:right="1363"/>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arr</w:t>
      </w:r>
      <w:r>
        <w:rPr>
          <w:rFonts w:ascii="Calibri" w:eastAsia="Calibri" w:hAnsi="Calibri" w:cs="Calibri"/>
          <w:spacing w:val="-1"/>
          <w:sz w:val="24"/>
          <w:szCs w:val="24"/>
        </w:rPr>
        <w:t>i</w:t>
      </w:r>
      <w:r>
        <w:rPr>
          <w:rFonts w:ascii="Calibri" w:eastAsia="Calibri" w:hAnsi="Calibri" w:cs="Calibri"/>
          <w:sz w:val="24"/>
          <w:szCs w:val="24"/>
        </w:rPr>
        <w:t>ed out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pacing w:val="3"/>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7</w:t>
      </w:r>
      <w:r>
        <w:rPr>
          <w:rFonts w:ascii="Calibri" w:eastAsia="Calibri" w:hAnsi="Calibri" w:cs="Calibri"/>
          <w:sz w:val="24"/>
          <w:szCs w:val="24"/>
        </w:rPr>
        <w:t>9</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4"/>
          <w:sz w:val="24"/>
          <w:szCs w:val="24"/>
        </w:rPr>
        <w:t>t</w:t>
      </w:r>
      <w:r>
        <w:rPr>
          <w:rFonts w:ascii="Calibri" w:eastAsia="Calibri" w:hAnsi="Calibri" w:cs="Calibri"/>
          <w:sz w:val="24"/>
          <w:szCs w:val="24"/>
        </w:rPr>
        <w:t>.</w:t>
      </w:r>
    </w:p>
    <w:p w14:paraId="6D594794" w14:textId="77777777" w:rsidR="004664C1" w:rsidRDefault="004664C1">
      <w:pPr>
        <w:spacing w:before="14" w:line="240" w:lineRule="exact"/>
        <w:rPr>
          <w:sz w:val="24"/>
          <w:szCs w:val="24"/>
        </w:rPr>
      </w:pPr>
    </w:p>
    <w:p w14:paraId="151BE9FC" w14:textId="4D5F3BD6" w:rsidR="004664C1" w:rsidRPr="00454D09" w:rsidRDefault="00980F7F" w:rsidP="001B4F73">
      <w:pPr>
        <w:pStyle w:val="Heading2"/>
        <w:numPr>
          <w:ilvl w:val="0"/>
          <w:numId w:val="0"/>
        </w:numPr>
        <w:rPr>
          <w:rFonts w:eastAsia="Calibri"/>
          <w:color w:val="0070C0"/>
        </w:rPr>
      </w:pPr>
      <w:bookmarkStart w:id="35" w:name="_Toc135388666"/>
      <w:r w:rsidRPr="00454D09">
        <w:rPr>
          <w:rFonts w:eastAsia="Calibri"/>
          <w:color w:val="0070C0"/>
          <w:spacing w:val="1"/>
        </w:rPr>
        <w:t>12.</w:t>
      </w:r>
      <w:r w:rsidRPr="00454D09">
        <w:rPr>
          <w:rFonts w:eastAsia="Calibri"/>
          <w:color w:val="0070C0"/>
          <w:spacing w:val="-2"/>
        </w:rPr>
        <w:t>4</w:t>
      </w:r>
      <w:r w:rsidR="00EA78EE">
        <w:rPr>
          <w:rFonts w:eastAsia="Calibri"/>
          <w:color w:val="0070C0"/>
        </w:rPr>
        <w:t xml:space="preserve"> </w:t>
      </w:r>
      <w:r w:rsidRPr="00454D09">
        <w:rPr>
          <w:rFonts w:eastAsia="Calibri"/>
          <w:color w:val="0070C0"/>
        </w:rPr>
        <w:t>E</w:t>
      </w:r>
      <w:r w:rsidRPr="00454D09">
        <w:rPr>
          <w:rFonts w:eastAsia="Calibri"/>
          <w:color w:val="0070C0"/>
          <w:spacing w:val="-1"/>
        </w:rPr>
        <w:t>d</w:t>
      </w:r>
      <w:r w:rsidRPr="00454D09">
        <w:rPr>
          <w:rFonts w:eastAsia="Calibri"/>
          <w:color w:val="0070C0"/>
        </w:rPr>
        <w:t>uca</w:t>
      </w:r>
      <w:r w:rsidRPr="00454D09">
        <w:rPr>
          <w:rFonts w:eastAsia="Calibri"/>
          <w:color w:val="0070C0"/>
          <w:spacing w:val="1"/>
        </w:rPr>
        <w:t>t</w:t>
      </w:r>
      <w:r w:rsidRPr="00454D09">
        <w:rPr>
          <w:rFonts w:eastAsia="Calibri"/>
          <w:color w:val="0070C0"/>
          <w:spacing w:val="-1"/>
        </w:rPr>
        <w:t>i</w:t>
      </w:r>
      <w:r w:rsidRPr="00454D09">
        <w:rPr>
          <w:rFonts w:eastAsia="Calibri"/>
          <w:color w:val="0070C0"/>
        </w:rPr>
        <w:t>on</w:t>
      </w:r>
      <w:bookmarkEnd w:id="35"/>
    </w:p>
    <w:p w14:paraId="6AEC2DB4" w14:textId="77777777" w:rsidR="004664C1" w:rsidRDefault="004664C1">
      <w:pPr>
        <w:spacing w:before="13" w:line="280" w:lineRule="exact"/>
        <w:rPr>
          <w:sz w:val="28"/>
          <w:szCs w:val="28"/>
        </w:rPr>
      </w:pPr>
    </w:p>
    <w:p w14:paraId="01A24556" w14:textId="77777777" w:rsidR="004664C1" w:rsidRDefault="00980F7F">
      <w:pPr>
        <w:ind w:left="140" w:right="106"/>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of</w:t>
      </w:r>
      <w:r>
        <w:rPr>
          <w:rFonts w:ascii="Calibri" w:eastAsia="Calibri" w:hAnsi="Calibri" w:cs="Calibri"/>
          <w:spacing w:val="2"/>
          <w:sz w:val="24"/>
          <w:szCs w:val="24"/>
        </w:rPr>
        <w:t xml:space="preserve"> n</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f</w:t>
      </w:r>
      <w:r>
        <w:rPr>
          <w:rFonts w:ascii="Calibri" w:eastAsia="Calibri" w:hAnsi="Calibri" w:cs="Calibri"/>
          <w:sz w:val="24"/>
          <w:szCs w:val="24"/>
        </w:rPr>
        <w:t>ee</w:t>
      </w:r>
      <w:r>
        <w:rPr>
          <w:rFonts w:ascii="Calibri" w:eastAsia="Calibri" w:hAnsi="Calibri" w:cs="Calibri"/>
          <w:spacing w:val="1"/>
          <w:sz w:val="24"/>
          <w:szCs w:val="24"/>
        </w:rPr>
        <w:t xml:space="preserve"> p</w:t>
      </w:r>
      <w:r>
        <w:rPr>
          <w:rFonts w:ascii="Calibri" w:eastAsia="Calibri" w:hAnsi="Calibri" w:cs="Calibri"/>
          <w:sz w:val="24"/>
          <w:szCs w:val="24"/>
        </w:rPr>
        <w:t>ay</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z w:val="24"/>
          <w:szCs w:val="24"/>
        </w:rPr>
        <w:t>ary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o</w:t>
      </w:r>
      <w:r>
        <w:rPr>
          <w:rFonts w:ascii="Calibri" w:eastAsia="Calibri" w:hAnsi="Calibri" w:cs="Calibri"/>
          <w:sz w:val="24"/>
          <w:szCs w:val="24"/>
        </w:rPr>
        <w:t>ls</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o.</w:t>
      </w:r>
    </w:p>
    <w:p w14:paraId="494A99EE" w14:textId="77777777" w:rsidR="004664C1" w:rsidRDefault="004664C1">
      <w:pPr>
        <w:spacing w:before="13" w:line="280" w:lineRule="exact"/>
        <w:rPr>
          <w:sz w:val="28"/>
          <w:szCs w:val="28"/>
        </w:rPr>
      </w:pPr>
    </w:p>
    <w:p w14:paraId="4E002750" w14:textId="77777777" w:rsidR="004664C1" w:rsidRDefault="00980F7F">
      <w:pPr>
        <w:ind w:left="140" w:right="4787"/>
        <w:jc w:val="both"/>
        <w:rPr>
          <w:rFonts w:ascii="Calibri" w:eastAsia="Calibri" w:hAnsi="Calibri" w:cs="Calibri"/>
          <w:sz w:val="24"/>
          <w:szCs w:val="24"/>
        </w:rPr>
      </w:pPr>
      <w:r>
        <w:rPr>
          <w:rFonts w:ascii="Calibri" w:eastAsia="Calibri" w:hAnsi="Calibri" w:cs="Calibri"/>
          <w:sz w:val="24"/>
          <w:szCs w:val="24"/>
        </w:rPr>
        <w:t>Fe</w:t>
      </w:r>
      <w:r>
        <w:rPr>
          <w:rFonts w:ascii="Calibri" w:eastAsia="Calibri" w:hAnsi="Calibri" w:cs="Calibri"/>
          <w:spacing w:val="1"/>
          <w:sz w:val="24"/>
          <w:szCs w:val="24"/>
        </w:rPr>
        <w:t>e-p</w:t>
      </w:r>
      <w:r>
        <w:rPr>
          <w:rFonts w:ascii="Calibri" w:eastAsia="Calibri" w:hAnsi="Calibri" w:cs="Calibri"/>
          <w:sz w:val="24"/>
          <w:szCs w:val="24"/>
        </w:rPr>
        <w:t>ay</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ols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z w:val="24"/>
          <w:szCs w:val="24"/>
        </w:rPr>
        <w:t>empt.</w:t>
      </w:r>
    </w:p>
    <w:p w14:paraId="76F103EC" w14:textId="77777777" w:rsidR="004664C1" w:rsidRDefault="004664C1">
      <w:pPr>
        <w:spacing w:before="13" w:line="280" w:lineRule="exact"/>
        <w:rPr>
          <w:sz w:val="28"/>
          <w:szCs w:val="28"/>
        </w:rPr>
      </w:pPr>
    </w:p>
    <w:p w14:paraId="1730691A" w14:textId="0172F053" w:rsidR="004664C1" w:rsidRPr="00454D09" w:rsidRDefault="00980F7F" w:rsidP="001B4F73">
      <w:pPr>
        <w:pStyle w:val="Heading2"/>
        <w:numPr>
          <w:ilvl w:val="0"/>
          <w:numId w:val="0"/>
        </w:numPr>
        <w:rPr>
          <w:rFonts w:eastAsia="Calibri"/>
          <w:color w:val="0070C0"/>
        </w:rPr>
      </w:pPr>
      <w:bookmarkStart w:id="36" w:name="_Toc135388667"/>
      <w:r w:rsidRPr="00454D09">
        <w:rPr>
          <w:rFonts w:eastAsia="Calibri"/>
          <w:color w:val="0070C0"/>
          <w:spacing w:val="1"/>
        </w:rPr>
        <w:t>12.</w:t>
      </w:r>
      <w:r w:rsidRPr="00454D09">
        <w:rPr>
          <w:rFonts w:eastAsia="Calibri"/>
          <w:color w:val="0070C0"/>
          <w:spacing w:val="-2"/>
        </w:rPr>
        <w:t>5</w:t>
      </w:r>
      <w:r w:rsidR="00EA78EE">
        <w:rPr>
          <w:rFonts w:eastAsia="Calibri"/>
          <w:color w:val="0070C0"/>
        </w:rPr>
        <w:t xml:space="preserve"> </w:t>
      </w:r>
      <w:r w:rsidRPr="00454D09">
        <w:rPr>
          <w:rFonts w:eastAsia="Calibri"/>
          <w:color w:val="0070C0"/>
        </w:rPr>
        <w:t>C</w:t>
      </w:r>
      <w:r w:rsidRPr="00454D09">
        <w:rPr>
          <w:rFonts w:eastAsia="Calibri"/>
          <w:color w:val="0070C0"/>
          <w:spacing w:val="1"/>
        </w:rPr>
        <w:t>o</w:t>
      </w:r>
      <w:r w:rsidRPr="00454D09">
        <w:rPr>
          <w:rFonts w:eastAsia="Calibri"/>
          <w:color w:val="0070C0"/>
          <w:spacing w:val="-1"/>
        </w:rPr>
        <w:t>mm</w:t>
      </w:r>
      <w:r w:rsidRPr="00454D09">
        <w:rPr>
          <w:rFonts w:eastAsia="Calibri"/>
          <w:color w:val="0070C0"/>
        </w:rPr>
        <w:t>u</w:t>
      </w:r>
      <w:r w:rsidRPr="00454D09">
        <w:rPr>
          <w:rFonts w:eastAsia="Calibri"/>
          <w:color w:val="0070C0"/>
          <w:spacing w:val="-1"/>
        </w:rPr>
        <w:t>n</w:t>
      </w:r>
      <w:r w:rsidRPr="00454D09">
        <w:rPr>
          <w:rFonts w:eastAsia="Calibri"/>
          <w:color w:val="0070C0"/>
          <w:spacing w:val="1"/>
        </w:rPr>
        <w:t>i</w:t>
      </w:r>
      <w:r w:rsidRPr="00454D09">
        <w:rPr>
          <w:rFonts w:eastAsia="Calibri"/>
          <w:color w:val="0070C0"/>
        </w:rPr>
        <w:t>ty</w:t>
      </w:r>
      <w:r w:rsidRPr="00454D09">
        <w:rPr>
          <w:rFonts w:eastAsia="Calibri"/>
          <w:color w:val="0070C0"/>
          <w:spacing w:val="1"/>
        </w:rPr>
        <w:t xml:space="preserve"> </w:t>
      </w:r>
      <w:r w:rsidRPr="00454D09">
        <w:rPr>
          <w:rFonts w:eastAsia="Calibri"/>
          <w:color w:val="0070C0"/>
          <w:spacing w:val="-2"/>
        </w:rPr>
        <w:t>E</w:t>
      </w:r>
      <w:r w:rsidRPr="00454D09">
        <w:rPr>
          <w:rFonts w:eastAsia="Calibri"/>
          <w:color w:val="0070C0"/>
        </w:rPr>
        <w:t>n</w:t>
      </w:r>
      <w:r w:rsidRPr="00454D09">
        <w:rPr>
          <w:rFonts w:eastAsia="Calibri"/>
          <w:color w:val="0070C0"/>
          <w:spacing w:val="1"/>
        </w:rPr>
        <w:t>t</w:t>
      </w:r>
      <w:r w:rsidRPr="00454D09">
        <w:rPr>
          <w:rFonts w:eastAsia="Calibri"/>
          <w:color w:val="0070C0"/>
        </w:rPr>
        <w:t>e</w:t>
      </w:r>
      <w:r w:rsidRPr="00454D09">
        <w:rPr>
          <w:rFonts w:eastAsia="Calibri"/>
          <w:color w:val="0070C0"/>
          <w:spacing w:val="-1"/>
        </w:rPr>
        <w:t>r</w:t>
      </w:r>
      <w:r w:rsidRPr="00454D09">
        <w:rPr>
          <w:rFonts w:eastAsia="Calibri"/>
          <w:color w:val="0070C0"/>
          <w:spacing w:val="-2"/>
        </w:rPr>
        <w:t>p</w:t>
      </w:r>
      <w:r w:rsidRPr="00454D09">
        <w:rPr>
          <w:rFonts w:eastAsia="Calibri"/>
          <w:color w:val="0070C0"/>
        </w:rPr>
        <w:t>rise Centres</w:t>
      </w:r>
      <w:bookmarkEnd w:id="36"/>
    </w:p>
    <w:p w14:paraId="373CC15E" w14:textId="77777777" w:rsidR="004664C1" w:rsidRDefault="004664C1">
      <w:pPr>
        <w:spacing w:before="13" w:line="280" w:lineRule="exact"/>
        <w:rPr>
          <w:sz w:val="28"/>
          <w:szCs w:val="28"/>
        </w:rPr>
      </w:pPr>
    </w:p>
    <w:p w14:paraId="30D31275" w14:textId="77777777" w:rsidR="004664C1" w:rsidRDefault="00980F7F">
      <w:pPr>
        <w:ind w:left="140" w:right="3152"/>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3"/>
          <w:sz w:val="24"/>
          <w:szCs w:val="24"/>
        </w:rPr>
        <w:t>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ed e</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rp</w:t>
      </w:r>
      <w:r>
        <w:rPr>
          <w:rFonts w:ascii="Calibri" w:eastAsia="Calibri" w:hAnsi="Calibri" w:cs="Calibri"/>
          <w:sz w:val="24"/>
          <w:szCs w:val="24"/>
        </w:rPr>
        <w:t>rise</w:t>
      </w:r>
      <w:r>
        <w:rPr>
          <w:rFonts w:ascii="Calibri" w:eastAsia="Calibri" w:hAnsi="Calibri" w:cs="Calibri"/>
          <w:spacing w:val="-1"/>
          <w:sz w:val="24"/>
          <w:szCs w:val="24"/>
        </w:rPr>
        <w:t xml:space="preserve"> 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p>
    <w:p w14:paraId="2C77EE25" w14:textId="77777777" w:rsidR="004664C1" w:rsidRDefault="004664C1">
      <w:pPr>
        <w:spacing w:before="13" w:line="280" w:lineRule="exact"/>
        <w:rPr>
          <w:sz w:val="28"/>
          <w:szCs w:val="28"/>
        </w:rPr>
      </w:pPr>
    </w:p>
    <w:p w14:paraId="0FF7BA8A" w14:textId="41F4A6AF" w:rsidR="004664C1" w:rsidRPr="00454D09" w:rsidRDefault="00980F7F" w:rsidP="001B4F73">
      <w:pPr>
        <w:pStyle w:val="Heading2"/>
        <w:numPr>
          <w:ilvl w:val="0"/>
          <w:numId w:val="0"/>
        </w:numPr>
        <w:rPr>
          <w:rFonts w:eastAsia="Calibri"/>
          <w:color w:val="0070C0"/>
        </w:rPr>
      </w:pPr>
      <w:bookmarkStart w:id="37" w:name="_Toc135388668"/>
      <w:r w:rsidRPr="00454D09">
        <w:rPr>
          <w:rFonts w:eastAsia="Calibri"/>
          <w:color w:val="0070C0"/>
          <w:spacing w:val="1"/>
        </w:rPr>
        <w:t>12.</w:t>
      </w:r>
      <w:r w:rsidRPr="00454D09">
        <w:rPr>
          <w:rFonts w:eastAsia="Calibri"/>
          <w:color w:val="0070C0"/>
          <w:spacing w:val="-2"/>
        </w:rPr>
        <w:t>6</w:t>
      </w:r>
      <w:r w:rsidR="00EA78EE">
        <w:rPr>
          <w:rFonts w:eastAsia="Calibri"/>
          <w:color w:val="0070C0"/>
        </w:rPr>
        <w:t xml:space="preserve"> </w:t>
      </w:r>
      <w:r w:rsidRPr="00454D09">
        <w:rPr>
          <w:rFonts w:eastAsia="Calibri"/>
          <w:color w:val="0070C0"/>
        </w:rPr>
        <w:t>De</w:t>
      </w:r>
      <w:r w:rsidRPr="00454D09">
        <w:rPr>
          <w:rFonts w:eastAsia="Calibri"/>
          <w:color w:val="0070C0"/>
          <w:spacing w:val="-1"/>
        </w:rPr>
        <w:t>r</w:t>
      </w:r>
      <w:r w:rsidRPr="00454D09">
        <w:rPr>
          <w:rFonts w:eastAsia="Calibri"/>
          <w:color w:val="0070C0"/>
        </w:rPr>
        <w:t>e</w:t>
      </w:r>
      <w:r w:rsidRPr="00454D09">
        <w:rPr>
          <w:rFonts w:eastAsia="Calibri"/>
          <w:color w:val="0070C0"/>
          <w:spacing w:val="1"/>
        </w:rPr>
        <w:t>li</w:t>
      </w:r>
      <w:r w:rsidRPr="00454D09">
        <w:rPr>
          <w:rFonts w:eastAsia="Calibri"/>
          <w:color w:val="0070C0"/>
        </w:rPr>
        <w:t>ct</w:t>
      </w:r>
      <w:r w:rsidRPr="00454D09">
        <w:rPr>
          <w:rFonts w:eastAsia="Calibri"/>
          <w:color w:val="0070C0"/>
          <w:spacing w:val="-1"/>
        </w:rPr>
        <w:t xml:space="preserve"> S</w:t>
      </w:r>
      <w:r w:rsidRPr="00454D09">
        <w:rPr>
          <w:rFonts w:eastAsia="Calibri"/>
          <w:color w:val="0070C0"/>
          <w:spacing w:val="1"/>
        </w:rPr>
        <w:t>i</w:t>
      </w:r>
      <w:r w:rsidRPr="00454D09">
        <w:rPr>
          <w:rFonts w:eastAsia="Calibri"/>
          <w:color w:val="0070C0"/>
          <w:spacing w:val="2"/>
        </w:rPr>
        <w:t>t</w:t>
      </w:r>
      <w:r w:rsidRPr="00454D09">
        <w:rPr>
          <w:rFonts w:eastAsia="Calibri"/>
          <w:color w:val="0070C0"/>
        </w:rPr>
        <w:t>es</w:t>
      </w:r>
      <w:bookmarkEnd w:id="37"/>
    </w:p>
    <w:p w14:paraId="2DBC0358" w14:textId="77777777" w:rsidR="004664C1" w:rsidRDefault="004664C1">
      <w:pPr>
        <w:spacing w:before="13" w:line="280" w:lineRule="exact"/>
        <w:rPr>
          <w:sz w:val="28"/>
          <w:szCs w:val="28"/>
        </w:rPr>
      </w:pPr>
    </w:p>
    <w:p w14:paraId="7F96D0FD" w14:textId="77777777" w:rsidR="004664C1" w:rsidRDefault="00980F7F">
      <w:pPr>
        <w:ind w:left="140" w:right="105"/>
        <w:jc w:val="both"/>
        <w:rPr>
          <w:rFonts w:ascii="Calibri" w:eastAsia="Calibri" w:hAnsi="Calibri" w:cs="Calibri"/>
          <w:color w:val="000000" w:themeColor="text1"/>
          <w:sz w:val="24"/>
          <w:szCs w:val="24"/>
        </w:rPr>
      </w:pPr>
      <w:r>
        <w:rPr>
          <w:rFonts w:ascii="Calibri" w:eastAsia="Calibri" w:hAnsi="Calibri" w:cs="Calibri"/>
          <w:spacing w:val="1"/>
          <w:sz w:val="24"/>
          <w:szCs w:val="24"/>
        </w:rPr>
        <w:lastRenderedPageBreak/>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of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b/>
          <w:sz w:val="24"/>
          <w:szCs w:val="24"/>
        </w:rPr>
        <w:t>s</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s</w:t>
      </w:r>
      <w:r>
        <w:rPr>
          <w:rFonts w:ascii="Calibri" w:eastAsia="Calibri" w:hAnsi="Calibri" w:cs="Calibri"/>
          <w:b/>
          <w:spacing w:val="1"/>
          <w:sz w:val="24"/>
          <w:szCs w:val="24"/>
        </w:rPr>
        <w:t>f</w:t>
      </w:r>
      <w:r>
        <w:rPr>
          <w:rFonts w:ascii="Calibri" w:eastAsia="Calibri" w:hAnsi="Calibri" w:cs="Calibri"/>
          <w:b/>
          <w:spacing w:val="-1"/>
          <w:sz w:val="24"/>
          <w:szCs w:val="24"/>
        </w:rPr>
        <w:t>a</w:t>
      </w:r>
      <w:r>
        <w:rPr>
          <w:rFonts w:ascii="Calibri" w:eastAsia="Calibri" w:hAnsi="Calibri" w:cs="Calibri"/>
          <w:b/>
          <w:spacing w:val="-2"/>
          <w:sz w:val="24"/>
          <w:szCs w:val="24"/>
        </w:rPr>
        <w:t>c</w:t>
      </w:r>
      <w:r>
        <w:rPr>
          <w:rFonts w:ascii="Calibri" w:eastAsia="Calibri" w:hAnsi="Calibri" w:cs="Calibri"/>
          <w:b/>
          <w:sz w:val="24"/>
          <w:szCs w:val="24"/>
        </w:rPr>
        <w:t>t</w:t>
      </w:r>
      <w:r>
        <w:rPr>
          <w:rFonts w:ascii="Calibri" w:eastAsia="Calibri" w:hAnsi="Calibri" w:cs="Calibri"/>
          <w:b/>
          <w:spacing w:val="1"/>
          <w:sz w:val="24"/>
          <w:szCs w:val="24"/>
        </w:rPr>
        <w:t>or</w:t>
      </w:r>
      <w:r>
        <w:rPr>
          <w:rFonts w:ascii="Calibri" w:eastAsia="Calibri" w:hAnsi="Calibri" w:cs="Calibri"/>
          <w:b/>
          <w:sz w:val="24"/>
          <w:szCs w:val="24"/>
        </w:rPr>
        <w:t>y</w:t>
      </w:r>
      <w:r>
        <w:rPr>
          <w:rFonts w:ascii="Calibri" w:eastAsia="Calibri" w:hAnsi="Calibri" w:cs="Calibri"/>
          <w:b/>
          <w:spacing w:val="4"/>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is</w:t>
      </w:r>
      <w:r>
        <w:rPr>
          <w:rFonts w:ascii="Calibri" w:eastAsia="Calibri" w:hAnsi="Calibri" w:cs="Calibri"/>
          <w:spacing w:val="1"/>
          <w:sz w:val="24"/>
          <w:szCs w:val="24"/>
        </w:rPr>
        <w:t>h</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elict</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sidRPr="001C015A">
        <w:rPr>
          <w:rFonts w:ascii="Calibri" w:eastAsia="Calibri" w:hAnsi="Calibri" w:cs="Calibri"/>
          <w:color w:val="000000" w:themeColor="text1"/>
          <w:sz w:val="24"/>
          <w:szCs w:val="24"/>
        </w:rPr>
        <w:t>s</w:t>
      </w:r>
      <w:r w:rsidRPr="001C015A">
        <w:rPr>
          <w:rFonts w:ascii="Calibri" w:eastAsia="Calibri" w:hAnsi="Calibri" w:cs="Calibri"/>
          <w:color w:val="000000" w:themeColor="text1"/>
          <w:spacing w:val="1"/>
          <w:sz w:val="24"/>
          <w:szCs w:val="24"/>
        </w:rPr>
        <w:t>ub</w:t>
      </w:r>
      <w:r w:rsidRPr="001C015A">
        <w:rPr>
          <w:rFonts w:ascii="Calibri" w:eastAsia="Calibri" w:hAnsi="Calibri" w:cs="Calibri"/>
          <w:color w:val="000000" w:themeColor="text1"/>
          <w:sz w:val="24"/>
          <w:szCs w:val="24"/>
        </w:rPr>
        <w:t>j</w:t>
      </w:r>
      <w:r w:rsidRPr="001C015A">
        <w:rPr>
          <w:rFonts w:ascii="Calibri" w:eastAsia="Calibri" w:hAnsi="Calibri" w:cs="Calibri"/>
          <w:color w:val="000000" w:themeColor="text1"/>
          <w:spacing w:val="1"/>
          <w:sz w:val="24"/>
          <w:szCs w:val="24"/>
        </w:rPr>
        <w:t>e</w:t>
      </w:r>
      <w:r w:rsidRPr="001C015A">
        <w:rPr>
          <w:rFonts w:ascii="Calibri" w:eastAsia="Calibri" w:hAnsi="Calibri" w:cs="Calibri"/>
          <w:color w:val="000000" w:themeColor="text1"/>
          <w:spacing w:val="-1"/>
          <w:sz w:val="24"/>
          <w:szCs w:val="24"/>
        </w:rPr>
        <w:t>c</w:t>
      </w:r>
      <w:r w:rsidRPr="001C015A">
        <w:rPr>
          <w:rFonts w:ascii="Calibri" w:eastAsia="Calibri" w:hAnsi="Calibri" w:cs="Calibri"/>
          <w:color w:val="000000" w:themeColor="text1"/>
          <w:sz w:val="24"/>
          <w:szCs w:val="24"/>
        </w:rPr>
        <w:t>t</w:t>
      </w:r>
      <w:r w:rsidRPr="001C015A">
        <w:rPr>
          <w:rFonts w:ascii="Calibri" w:eastAsia="Calibri" w:hAnsi="Calibri" w:cs="Calibri"/>
          <w:color w:val="000000" w:themeColor="text1"/>
          <w:spacing w:val="2"/>
          <w:sz w:val="24"/>
          <w:szCs w:val="24"/>
        </w:rPr>
        <w:t xml:space="preserve"> </w:t>
      </w:r>
      <w:r w:rsidRPr="001C015A">
        <w:rPr>
          <w:rFonts w:ascii="Calibri" w:eastAsia="Calibri" w:hAnsi="Calibri" w:cs="Calibri"/>
          <w:color w:val="000000" w:themeColor="text1"/>
          <w:spacing w:val="-1"/>
          <w:sz w:val="24"/>
          <w:szCs w:val="24"/>
        </w:rPr>
        <w:t>t</w:t>
      </w:r>
      <w:r w:rsidRPr="001C015A">
        <w:rPr>
          <w:rFonts w:ascii="Calibri" w:eastAsia="Calibri" w:hAnsi="Calibri" w:cs="Calibri"/>
          <w:color w:val="000000" w:themeColor="text1"/>
          <w:sz w:val="24"/>
          <w:szCs w:val="24"/>
        </w:rPr>
        <w:t>o</w:t>
      </w:r>
      <w:r w:rsidRPr="001C015A">
        <w:rPr>
          <w:rFonts w:ascii="Calibri" w:eastAsia="Calibri" w:hAnsi="Calibri" w:cs="Calibri"/>
          <w:color w:val="000000" w:themeColor="text1"/>
          <w:spacing w:val="5"/>
          <w:sz w:val="24"/>
          <w:szCs w:val="24"/>
        </w:rPr>
        <w:t xml:space="preserve"> </w:t>
      </w:r>
      <w:r w:rsidRPr="001C015A">
        <w:rPr>
          <w:rFonts w:ascii="Calibri" w:eastAsia="Calibri" w:hAnsi="Calibri" w:cs="Calibri"/>
          <w:color w:val="000000" w:themeColor="text1"/>
          <w:sz w:val="24"/>
          <w:szCs w:val="24"/>
        </w:rPr>
        <w:t>s</w:t>
      </w:r>
      <w:r w:rsidRPr="001C015A">
        <w:rPr>
          <w:rFonts w:ascii="Calibri" w:eastAsia="Calibri" w:hAnsi="Calibri" w:cs="Calibri"/>
          <w:color w:val="000000" w:themeColor="text1"/>
          <w:spacing w:val="1"/>
          <w:sz w:val="24"/>
          <w:szCs w:val="24"/>
        </w:rPr>
        <w:t>t</w:t>
      </w:r>
      <w:r w:rsidRPr="001C015A">
        <w:rPr>
          <w:rFonts w:ascii="Calibri" w:eastAsia="Calibri" w:hAnsi="Calibri" w:cs="Calibri"/>
          <w:color w:val="000000" w:themeColor="text1"/>
          <w:spacing w:val="-2"/>
          <w:sz w:val="24"/>
          <w:szCs w:val="24"/>
        </w:rPr>
        <w:t>a</w:t>
      </w:r>
      <w:r w:rsidRPr="001C015A">
        <w:rPr>
          <w:rFonts w:ascii="Calibri" w:eastAsia="Calibri" w:hAnsi="Calibri" w:cs="Calibri"/>
          <w:color w:val="000000" w:themeColor="text1"/>
          <w:spacing w:val="1"/>
          <w:sz w:val="24"/>
          <w:szCs w:val="24"/>
        </w:rPr>
        <w:t>t</w:t>
      </w:r>
      <w:r w:rsidRPr="001C015A">
        <w:rPr>
          <w:rFonts w:ascii="Calibri" w:eastAsia="Calibri" w:hAnsi="Calibri" w:cs="Calibri"/>
          <w:color w:val="000000" w:themeColor="text1"/>
          <w:spacing w:val="-1"/>
          <w:sz w:val="24"/>
          <w:szCs w:val="24"/>
        </w:rPr>
        <w:t>u</w:t>
      </w:r>
      <w:r w:rsidRPr="001C015A">
        <w:rPr>
          <w:rFonts w:ascii="Calibri" w:eastAsia="Calibri" w:hAnsi="Calibri" w:cs="Calibri"/>
          <w:color w:val="000000" w:themeColor="text1"/>
          <w:spacing w:val="1"/>
          <w:sz w:val="24"/>
          <w:szCs w:val="24"/>
        </w:rPr>
        <w:t>t</w:t>
      </w:r>
      <w:r w:rsidRPr="001C015A">
        <w:rPr>
          <w:rFonts w:ascii="Calibri" w:eastAsia="Calibri" w:hAnsi="Calibri" w:cs="Calibri"/>
          <w:color w:val="000000" w:themeColor="text1"/>
          <w:sz w:val="24"/>
          <w:szCs w:val="24"/>
        </w:rPr>
        <w:t>o</w:t>
      </w:r>
      <w:r w:rsidRPr="001C015A">
        <w:rPr>
          <w:rFonts w:ascii="Calibri" w:eastAsia="Calibri" w:hAnsi="Calibri" w:cs="Calibri"/>
          <w:color w:val="000000" w:themeColor="text1"/>
          <w:spacing w:val="1"/>
          <w:sz w:val="24"/>
          <w:szCs w:val="24"/>
        </w:rPr>
        <w:t>r</w:t>
      </w:r>
      <w:r w:rsidRPr="001C015A">
        <w:rPr>
          <w:rFonts w:ascii="Calibri" w:eastAsia="Calibri" w:hAnsi="Calibri" w:cs="Calibri"/>
          <w:color w:val="000000" w:themeColor="text1"/>
          <w:sz w:val="24"/>
          <w:szCs w:val="24"/>
        </w:rPr>
        <w:t xml:space="preserve">y </w:t>
      </w:r>
      <w:r w:rsidRPr="001C015A">
        <w:rPr>
          <w:rFonts w:ascii="Calibri" w:eastAsia="Calibri" w:hAnsi="Calibri" w:cs="Calibri"/>
          <w:color w:val="000000" w:themeColor="text1"/>
          <w:spacing w:val="1"/>
          <w:sz w:val="24"/>
          <w:szCs w:val="24"/>
        </w:rPr>
        <w:t>n</w:t>
      </w:r>
      <w:r w:rsidRPr="001C015A">
        <w:rPr>
          <w:rFonts w:ascii="Calibri" w:eastAsia="Calibri" w:hAnsi="Calibri" w:cs="Calibri"/>
          <w:color w:val="000000" w:themeColor="text1"/>
          <w:sz w:val="24"/>
          <w:szCs w:val="24"/>
        </w:rPr>
        <w:t>o</w:t>
      </w:r>
      <w:r w:rsidRPr="001C015A">
        <w:rPr>
          <w:rFonts w:ascii="Calibri" w:eastAsia="Calibri" w:hAnsi="Calibri" w:cs="Calibri"/>
          <w:color w:val="000000" w:themeColor="text1"/>
          <w:spacing w:val="2"/>
          <w:sz w:val="24"/>
          <w:szCs w:val="24"/>
        </w:rPr>
        <w:t>t</w:t>
      </w:r>
      <w:r w:rsidRPr="001C015A">
        <w:rPr>
          <w:rFonts w:ascii="Calibri" w:eastAsia="Calibri" w:hAnsi="Calibri" w:cs="Calibri"/>
          <w:color w:val="000000" w:themeColor="text1"/>
          <w:sz w:val="24"/>
          <w:szCs w:val="24"/>
        </w:rPr>
        <w:t>i</w:t>
      </w:r>
      <w:r w:rsidRPr="001C015A">
        <w:rPr>
          <w:rFonts w:ascii="Calibri" w:eastAsia="Calibri" w:hAnsi="Calibri" w:cs="Calibri"/>
          <w:color w:val="000000" w:themeColor="text1"/>
          <w:spacing w:val="-1"/>
          <w:sz w:val="24"/>
          <w:szCs w:val="24"/>
        </w:rPr>
        <w:t>c</w:t>
      </w:r>
      <w:r w:rsidRPr="001C015A">
        <w:rPr>
          <w:rFonts w:ascii="Calibri" w:eastAsia="Calibri" w:hAnsi="Calibri" w:cs="Calibri"/>
          <w:color w:val="000000" w:themeColor="text1"/>
          <w:sz w:val="24"/>
          <w:szCs w:val="24"/>
        </w:rPr>
        <w:t>es</w:t>
      </w:r>
      <w:r w:rsidRPr="001C015A">
        <w:rPr>
          <w:rFonts w:ascii="Calibri" w:eastAsia="Calibri" w:hAnsi="Calibri" w:cs="Calibri"/>
          <w:color w:val="000000" w:themeColor="text1"/>
          <w:spacing w:val="2"/>
          <w:sz w:val="24"/>
          <w:szCs w:val="24"/>
        </w:rPr>
        <w:t xml:space="preserve"> </w:t>
      </w:r>
      <w:r w:rsidRPr="001C015A">
        <w:rPr>
          <w:rFonts w:ascii="Calibri" w:eastAsia="Calibri" w:hAnsi="Calibri" w:cs="Calibri"/>
          <w:color w:val="000000" w:themeColor="text1"/>
          <w:spacing w:val="-3"/>
          <w:sz w:val="24"/>
          <w:szCs w:val="24"/>
        </w:rPr>
        <w:t>s</w:t>
      </w:r>
      <w:r w:rsidRPr="001C015A">
        <w:rPr>
          <w:rFonts w:ascii="Calibri" w:eastAsia="Calibri" w:hAnsi="Calibri" w:cs="Calibri"/>
          <w:color w:val="000000" w:themeColor="text1"/>
          <w:sz w:val="24"/>
          <w:szCs w:val="24"/>
        </w:rPr>
        <w:t>e</w:t>
      </w:r>
      <w:r w:rsidRPr="001C015A">
        <w:rPr>
          <w:rFonts w:ascii="Calibri" w:eastAsia="Calibri" w:hAnsi="Calibri" w:cs="Calibri"/>
          <w:color w:val="000000" w:themeColor="text1"/>
          <w:spacing w:val="1"/>
          <w:sz w:val="24"/>
          <w:szCs w:val="24"/>
        </w:rPr>
        <w:t>r</w:t>
      </w:r>
      <w:r w:rsidRPr="001C015A">
        <w:rPr>
          <w:rFonts w:ascii="Calibri" w:eastAsia="Calibri" w:hAnsi="Calibri" w:cs="Calibri"/>
          <w:color w:val="000000" w:themeColor="text1"/>
          <w:sz w:val="24"/>
          <w:szCs w:val="24"/>
        </w:rPr>
        <w:t xml:space="preserve">ved </w:t>
      </w:r>
      <w:r w:rsidRPr="001C015A">
        <w:rPr>
          <w:rFonts w:ascii="Calibri" w:eastAsia="Calibri" w:hAnsi="Calibri" w:cs="Calibri"/>
          <w:color w:val="000000" w:themeColor="text1"/>
          <w:spacing w:val="-1"/>
          <w:sz w:val="24"/>
          <w:szCs w:val="24"/>
        </w:rPr>
        <w:t>u</w:t>
      </w:r>
      <w:r w:rsidRPr="001C015A">
        <w:rPr>
          <w:rFonts w:ascii="Calibri" w:eastAsia="Calibri" w:hAnsi="Calibri" w:cs="Calibri"/>
          <w:color w:val="000000" w:themeColor="text1"/>
          <w:spacing w:val="1"/>
          <w:sz w:val="24"/>
          <w:szCs w:val="24"/>
        </w:rPr>
        <w:t>nd</w:t>
      </w:r>
      <w:r w:rsidRPr="001C015A">
        <w:rPr>
          <w:rFonts w:ascii="Calibri" w:eastAsia="Calibri" w:hAnsi="Calibri" w:cs="Calibri"/>
          <w:color w:val="000000" w:themeColor="text1"/>
          <w:sz w:val="24"/>
          <w:szCs w:val="24"/>
        </w:rPr>
        <w:t>er</w:t>
      </w:r>
      <w:r w:rsidRPr="001C015A">
        <w:rPr>
          <w:rFonts w:ascii="Calibri" w:eastAsia="Calibri" w:hAnsi="Calibri" w:cs="Calibri"/>
          <w:color w:val="000000" w:themeColor="text1"/>
          <w:spacing w:val="-1"/>
          <w:sz w:val="24"/>
          <w:szCs w:val="24"/>
        </w:rPr>
        <w:t xml:space="preserve"> t</w:t>
      </w:r>
      <w:r w:rsidRPr="001C015A">
        <w:rPr>
          <w:rFonts w:ascii="Calibri" w:eastAsia="Calibri" w:hAnsi="Calibri" w:cs="Calibri"/>
          <w:color w:val="000000" w:themeColor="text1"/>
          <w:spacing w:val="1"/>
          <w:sz w:val="24"/>
          <w:szCs w:val="24"/>
        </w:rPr>
        <w:t>h</w:t>
      </w:r>
      <w:r w:rsidRPr="001C015A">
        <w:rPr>
          <w:rFonts w:ascii="Calibri" w:eastAsia="Calibri" w:hAnsi="Calibri" w:cs="Calibri"/>
          <w:color w:val="000000" w:themeColor="text1"/>
          <w:sz w:val="24"/>
          <w:szCs w:val="24"/>
        </w:rPr>
        <w:t>e</w:t>
      </w:r>
      <w:r w:rsidRPr="001C015A">
        <w:rPr>
          <w:rFonts w:ascii="Calibri" w:eastAsia="Calibri" w:hAnsi="Calibri" w:cs="Calibri"/>
          <w:color w:val="000000" w:themeColor="text1"/>
          <w:spacing w:val="-1"/>
          <w:sz w:val="24"/>
          <w:szCs w:val="24"/>
        </w:rPr>
        <w:t xml:space="preserve"> </w:t>
      </w:r>
      <w:r w:rsidRPr="001C015A">
        <w:rPr>
          <w:rFonts w:ascii="Calibri" w:eastAsia="Calibri" w:hAnsi="Calibri" w:cs="Calibri"/>
          <w:color w:val="000000" w:themeColor="text1"/>
          <w:spacing w:val="1"/>
          <w:sz w:val="24"/>
          <w:szCs w:val="24"/>
        </w:rPr>
        <w:t>D</w:t>
      </w:r>
      <w:r w:rsidRPr="001C015A">
        <w:rPr>
          <w:rFonts w:ascii="Calibri" w:eastAsia="Calibri" w:hAnsi="Calibri" w:cs="Calibri"/>
          <w:color w:val="000000" w:themeColor="text1"/>
          <w:spacing w:val="3"/>
          <w:sz w:val="24"/>
          <w:szCs w:val="24"/>
        </w:rPr>
        <w:t>e</w:t>
      </w:r>
      <w:r w:rsidRPr="001C015A">
        <w:rPr>
          <w:rFonts w:ascii="Calibri" w:eastAsia="Calibri" w:hAnsi="Calibri" w:cs="Calibri"/>
          <w:color w:val="000000" w:themeColor="text1"/>
          <w:sz w:val="24"/>
          <w:szCs w:val="24"/>
        </w:rPr>
        <w:t>r</w:t>
      </w:r>
      <w:r w:rsidRPr="001C015A">
        <w:rPr>
          <w:rFonts w:ascii="Calibri" w:eastAsia="Calibri" w:hAnsi="Calibri" w:cs="Calibri"/>
          <w:color w:val="000000" w:themeColor="text1"/>
          <w:spacing w:val="-1"/>
          <w:sz w:val="24"/>
          <w:szCs w:val="24"/>
        </w:rPr>
        <w:t>e</w:t>
      </w:r>
      <w:r w:rsidRPr="001C015A">
        <w:rPr>
          <w:rFonts w:ascii="Calibri" w:eastAsia="Calibri" w:hAnsi="Calibri" w:cs="Calibri"/>
          <w:color w:val="000000" w:themeColor="text1"/>
          <w:sz w:val="24"/>
          <w:szCs w:val="24"/>
        </w:rPr>
        <w:t>li</w:t>
      </w:r>
      <w:r w:rsidRPr="001C015A">
        <w:rPr>
          <w:rFonts w:ascii="Calibri" w:eastAsia="Calibri" w:hAnsi="Calibri" w:cs="Calibri"/>
          <w:color w:val="000000" w:themeColor="text1"/>
          <w:spacing w:val="-1"/>
          <w:sz w:val="24"/>
          <w:szCs w:val="24"/>
        </w:rPr>
        <w:t>c</w:t>
      </w:r>
      <w:r w:rsidRPr="001C015A">
        <w:rPr>
          <w:rFonts w:ascii="Calibri" w:eastAsia="Calibri" w:hAnsi="Calibri" w:cs="Calibri"/>
          <w:color w:val="000000" w:themeColor="text1"/>
          <w:sz w:val="24"/>
          <w:szCs w:val="24"/>
        </w:rPr>
        <w:t>t</w:t>
      </w:r>
      <w:r w:rsidRPr="001C015A">
        <w:rPr>
          <w:rFonts w:ascii="Calibri" w:eastAsia="Calibri" w:hAnsi="Calibri" w:cs="Calibri"/>
          <w:color w:val="000000" w:themeColor="text1"/>
          <w:spacing w:val="2"/>
          <w:sz w:val="24"/>
          <w:szCs w:val="24"/>
        </w:rPr>
        <w:t xml:space="preserve"> </w:t>
      </w:r>
      <w:r w:rsidRPr="001C015A">
        <w:rPr>
          <w:rFonts w:ascii="Calibri" w:eastAsia="Calibri" w:hAnsi="Calibri" w:cs="Calibri"/>
          <w:color w:val="000000" w:themeColor="text1"/>
          <w:sz w:val="24"/>
          <w:szCs w:val="24"/>
        </w:rPr>
        <w:t>S</w:t>
      </w:r>
      <w:r w:rsidRPr="001C015A">
        <w:rPr>
          <w:rFonts w:ascii="Calibri" w:eastAsia="Calibri" w:hAnsi="Calibri" w:cs="Calibri"/>
          <w:color w:val="000000" w:themeColor="text1"/>
          <w:spacing w:val="-2"/>
          <w:sz w:val="24"/>
          <w:szCs w:val="24"/>
        </w:rPr>
        <w:t>i</w:t>
      </w:r>
      <w:r w:rsidRPr="001C015A">
        <w:rPr>
          <w:rFonts w:ascii="Calibri" w:eastAsia="Calibri" w:hAnsi="Calibri" w:cs="Calibri"/>
          <w:color w:val="000000" w:themeColor="text1"/>
          <w:spacing w:val="1"/>
          <w:sz w:val="24"/>
          <w:szCs w:val="24"/>
        </w:rPr>
        <w:t>t</w:t>
      </w:r>
      <w:r w:rsidRPr="001C015A">
        <w:rPr>
          <w:rFonts w:ascii="Calibri" w:eastAsia="Calibri" w:hAnsi="Calibri" w:cs="Calibri"/>
          <w:color w:val="000000" w:themeColor="text1"/>
          <w:sz w:val="24"/>
          <w:szCs w:val="24"/>
        </w:rPr>
        <w:t>es</w:t>
      </w:r>
      <w:r w:rsidRPr="001C015A">
        <w:rPr>
          <w:rFonts w:ascii="Calibri" w:eastAsia="Calibri" w:hAnsi="Calibri" w:cs="Calibri"/>
          <w:color w:val="000000" w:themeColor="text1"/>
          <w:spacing w:val="1"/>
          <w:sz w:val="24"/>
          <w:szCs w:val="24"/>
        </w:rPr>
        <w:t xml:space="preserve"> </w:t>
      </w:r>
      <w:r w:rsidRPr="001C015A">
        <w:rPr>
          <w:rFonts w:ascii="Calibri" w:eastAsia="Calibri" w:hAnsi="Calibri" w:cs="Calibri"/>
          <w:color w:val="000000" w:themeColor="text1"/>
          <w:sz w:val="24"/>
          <w:szCs w:val="24"/>
        </w:rPr>
        <w:t>A</w:t>
      </w:r>
      <w:r w:rsidRPr="001C015A">
        <w:rPr>
          <w:rFonts w:ascii="Calibri" w:eastAsia="Calibri" w:hAnsi="Calibri" w:cs="Calibri"/>
          <w:color w:val="000000" w:themeColor="text1"/>
          <w:spacing w:val="-3"/>
          <w:sz w:val="24"/>
          <w:szCs w:val="24"/>
        </w:rPr>
        <w:t>c</w:t>
      </w:r>
      <w:r w:rsidRPr="001C015A">
        <w:rPr>
          <w:rFonts w:ascii="Calibri" w:eastAsia="Calibri" w:hAnsi="Calibri" w:cs="Calibri"/>
          <w:color w:val="000000" w:themeColor="text1"/>
          <w:spacing w:val="1"/>
          <w:sz w:val="24"/>
          <w:szCs w:val="24"/>
        </w:rPr>
        <w:t>t</w:t>
      </w:r>
      <w:r w:rsidRPr="001C015A">
        <w:rPr>
          <w:rFonts w:ascii="Calibri" w:eastAsia="Calibri" w:hAnsi="Calibri" w:cs="Calibri"/>
          <w:color w:val="000000" w:themeColor="text1"/>
          <w:sz w:val="24"/>
          <w:szCs w:val="24"/>
        </w:rPr>
        <w:t>.</w:t>
      </w:r>
    </w:p>
    <w:p w14:paraId="302E32EB" w14:textId="77777777" w:rsidR="004664C1" w:rsidRDefault="004664C1">
      <w:pPr>
        <w:spacing w:line="200" w:lineRule="exact"/>
      </w:pPr>
    </w:p>
    <w:p w14:paraId="7764270D" w14:textId="6D3A0F0A" w:rsidR="004664C1" w:rsidRPr="00454D09" w:rsidRDefault="00980F7F" w:rsidP="001B4F73">
      <w:pPr>
        <w:pStyle w:val="Heading2"/>
        <w:numPr>
          <w:ilvl w:val="0"/>
          <w:numId w:val="0"/>
        </w:numPr>
        <w:rPr>
          <w:rFonts w:eastAsia="Calibri"/>
          <w:color w:val="0070C0"/>
        </w:rPr>
      </w:pPr>
      <w:bookmarkStart w:id="38" w:name="_Toc135388669"/>
      <w:r w:rsidRPr="00454D09">
        <w:rPr>
          <w:rFonts w:eastAsia="Calibri"/>
          <w:color w:val="0070C0"/>
          <w:spacing w:val="1"/>
        </w:rPr>
        <w:t>12.</w:t>
      </w:r>
      <w:r w:rsidRPr="00454D09">
        <w:rPr>
          <w:rFonts w:eastAsia="Calibri"/>
          <w:color w:val="0070C0"/>
          <w:spacing w:val="-2"/>
        </w:rPr>
        <w:t>7</w:t>
      </w:r>
      <w:r w:rsidR="00EA78EE">
        <w:rPr>
          <w:rFonts w:eastAsia="Calibri"/>
          <w:color w:val="0070C0"/>
        </w:rPr>
        <w:t xml:space="preserve"> </w:t>
      </w:r>
      <w:r w:rsidRPr="00454D09">
        <w:rPr>
          <w:rFonts w:eastAsia="Calibri"/>
          <w:color w:val="0070C0"/>
        </w:rPr>
        <w:t>P</w:t>
      </w:r>
      <w:r w:rsidRPr="00454D09">
        <w:rPr>
          <w:rFonts w:eastAsia="Calibri"/>
          <w:color w:val="0070C0"/>
          <w:spacing w:val="-1"/>
        </w:rPr>
        <w:t>r</w:t>
      </w:r>
      <w:r w:rsidRPr="00454D09">
        <w:rPr>
          <w:rFonts w:eastAsia="Calibri"/>
          <w:color w:val="0070C0"/>
        </w:rPr>
        <w:t>o</w:t>
      </w:r>
      <w:r w:rsidRPr="00454D09">
        <w:rPr>
          <w:rFonts w:eastAsia="Calibri"/>
          <w:color w:val="0070C0"/>
          <w:spacing w:val="1"/>
        </w:rPr>
        <w:t>t</w:t>
      </w:r>
      <w:r w:rsidRPr="00454D09">
        <w:rPr>
          <w:rFonts w:eastAsia="Calibri"/>
          <w:color w:val="0070C0"/>
        </w:rPr>
        <w:t>e</w:t>
      </w:r>
      <w:r w:rsidRPr="00454D09">
        <w:rPr>
          <w:rFonts w:eastAsia="Calibri"/>
          <w:color w:val="0070C0"/>
          <w:spacing w:val="-1"/>
        </w:rPr>
        <w:t>c</w:t>
      </w:r>
      <w:r w:rsidRPr="00454D09">
        <w:rPr>
          <w:rFonts w:eastAsia="Calibri"/>
          <w:color w:val="0070C0"/>
        </w:rPr>
        <w:t>ted</w:t>
      </w:r>
      <w:r w:rsidRPr="00454D09">
        <w:rPr>
          <w:rFonts w:eastAsia="Calibri"/>
          <w:color w:val="0070C0"/>
          <w:spacing w:val="-1"/>
        </w:rPr>
        <w:t xml:space="preserve"> </w:t>
      </w:r>
      <w:r w:rsidRPr="00454D09">
        <w:rPr>
          <w:rFonts w:eastAsia="Calibri"/>
          <w:color w:val="0070C0"/>
          <w:spacing w:val="1"/>
        </w:rPr>
        <w:t>S</w:t>
      </w:r>
      <w:r w:rsidRPr="00454D09">
        <w:rPr>
          <w:rFonts w:eastAsia="Calibri"/>
          <w:color w:val="0070C0"/>
        </w:rPr>
        <w:t>tr</w:t>
      </w:r>
      <w:r w:rsidRPr="00454D09">
        <w:rPr>
          <w:rFonts w:eastAsia="Calibri"/>
          <w:color w:val="0070C0"/>
          <w:spacing w:val="1"/>
        </w:rPr>
        <w:t>u</w:t>
      </w:r>
      <w:r w:rsidRPr="00454D09">
        <w:rPr>
          <w:rFonts w:eastAsia="Calibri"/>
          <w:color w:val="0070C0"/>
          <w:spacing w:val="-3"/>
        </w:rPr>
        <w:t>c</w:t>
      </w:r>
      <w:r w:rsidRPr="00454D09">
        <w:rPr>
          <w:rFonts w:eastAsia="Calibri"/>
          <w:color w:val="0070C0"/>
        </w:rPr>
        <w:t>t</w:t>
      </w:r>
      <w:r w:rsidRPr="00454D09">
        <w:rPr>
          <w:rFonts w:eastAsia="Calibri"/>
          <w:color w:val="0070C0"/>
          <w:spacing w:val="1"/>
        </w:rPr>
        <w:t>u</w:t>
      </w:r>
      <w:r w:rsidRPr="00454D09">
        <w:rPr>
          <w:rFonts w:eastAsia="Calibri"/>
          <w:color w:val="0070C0"/>
          <w:spacing w:val="-3"/>
        </w:rPr>
        <w:t>r</w:t>
      </w:r>
      <w:r w:rsidRPr="00454D09">
        <w:rPr>
          <w:rFonts w:eastAsia="Calibri"/>
          <w:color w:val="0070C0"/>
        </w:rPr>
        <w:t>es</w:t>
      </w:r>
      <w:bookmarkEnd w:id="38"/>
    </w:p>
    <w:p w14:paraId="583B1B14" w14:textId="77777777" w:rsidR="004664C1" w:rsidRDefault="004664C1">
      <w:pPr>
        <w:spacing w:before="13" w:line="280" w:lineRule="exact"/>
        <w:rPr>
          <w:sz w:val="28"/>
          <w:szCs w:val="28"/>
        </w:rPr>
      </w:pPr>
    </w:p>
    <w:p w14:paraId="6E8AA3C2" w14:textId="77777777" w:rsidR="004664C1" w:rsidRDefault="00980F7F">
      <w:pPr>
        <w:ind w:left="140" w:right="105"/>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b/>
          <w:spacing w:val="-1"/>
          <w:sz w:val="24"/>
          <w:szCs w:val="24"/>
        </w:rPr>
        <w:t>a</w:t>
      </w:r>
      <w:r>
        <w:rPr>
          <w:rFonts w:ascii="Calibri" w:eastAsia="Calibri" w:hAnsi="Calibri" w:cs="Calibri"/>
          <w:b/>
          <w:spacing w:val="-2"/>
          <w:sz w:val="24"/>
          <w:szCs w:val="24"/>
        </w:rPr>
        <w:t>p</w:t>
      </w:r>
      <w:r>
        <w:rPr>
          <w:rFonts w:ascii="Calibri" w:eastAsia="Calibri" w:hAnsi="Calibri" w:cs="Calibri"/>
          <w:b/>
          <w:spacing w:val="1"/>
          <w:sz w:val="24"/>
          <w:szCs w:val="24"/>
        </w:rPr>
        <w:t>pr</w:t>
      </w:r>
      <w:r>
        <w:rPr>
          <w:rFonts w:ascii="Calibri" w:eastAsia="Calibri" w:hAnsi="Calibri" w:cs="Calibri"/>
          <w:b/>
          <w:sz w:val="24"/>
          <w:szCs w:val="24"/>
        </w:rPr>
        <w:t>ov</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s 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ially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3"/>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14:paraId="57B92CFB" w14:textId="77777777" w:rsidR="004664C1" w:rsidRDefault="004664C1">
      <w:pPr>
        <w:spacing w:before="6" w:line="260" w:lineRule="exact"/>
        <w:rPr>
          <w:sz w:val="26"/>
          <w:szCs w:val="26"/>
        </w:rPr>
      </w:pPr>
    </w:p>
    <w:p w14:paraId="75FF7B69" w14:textId="5A4E3B07" w:rsidR="004664C1" w:rsidRPr="00454D09" w:rsidRDefault="00980F7F" w:rsidP="001B4F73">
      <w:pPr>
        <w:pStyle w:val="Heading2"/>
        <w:numPr>
          <w:ilvl w:val="0"/>
          <w:numId w:val="0"/>
        </w:numPr>
        <w:rPr>
          <w:rFonts w:eastAsia="Calibri"/>
          <w:color w:val="0070C0"/>
        </w:rPr>
      </w:pPr>
      <w:bookmarkStart w:id="39" w:name="_Toc135388670"/>
      <w:r w:rsidRPr="00454D09">
        <w:rPr>
          <w:rFonts w:eastAsia="Calibri"/>
          <w:color w:val="0070C0"/>
          <w:spacing w:val="1"/>
        </w:rPr>
        <w:t>12.</w:t>
      </w:r>
      <w:r w:rsidRPr="00454D09">
        <w:rPr>
          <w:rFonts w:eastAsia="Calibri"/>
          <w:color w:val="0070C0"/>
          <w:spacing w:val="-2"/>
        </w:rPr>
        <w:t>8</w:t>
      </w:r>
      <w:r w:rsidR="00EA78EE">
        <w:rPr>
          <w:rFonts w:eastAsia="Calibri"/>
          <w:color w:val="0070C0"/>
        </w:rPr>
        <w:t xml:space="preserve"> </w:t>
      </w:r>
      <w:r w:rsidRPr="00454D09">
        <w:rPr>
          <w:rFonts w:eastAsia="Calibri"/>
          <w:color w:val="0070C0"/>
          <w:spacing w:val="-1"/>
        </w:rPr>
        <w:t>R</w:t>
      </w:r>
      <w:r w:rsidRPr="00454D09">
        <w:rPr>
          <w:rFonts w:eastAsia="Calibri"/>
          <w:color w:val="0070C0"/>
        </w:rPr>
        <w:t>ene</w:t>
      </w:r>
      <w:r w:rsidRPr="00454D09">
        <w:rPr>
          <w:rFonts w:eastAsia="Calibri"/>
          <w:color w:val="0070C0"/>
          <w:spacing w:val="1"/>
        </w:rPr>
        <w:t>w</w:t>
      </w:r>
      <w:r w:rsidRPr="00454D09">
        <w:rPr>
          <w:rFonts w:eastAsia="Calibri"/>
          <w:color w:val="0070C0"/>
          <w:spacing w:val="-2"/>
        </w:rPr>
        <w:t>a</w:t>
      </w:r>
      <w:r w:rsidRPr="00454D09">
        <w:rPr>
          <w:rFonts w:eastAsia="Calibri"/>
          <w:color w:val="0070C0"/>
        </w:rPr>
        <w:t>b</w:t>
      </w:r>
      <w:r w:rsidRPr="00454D09">
        <w:rPr>
          <w:rFonts w:eastAsia="Calibri"/>
          <w:color w:val="0070C0"/>
          <w:spacing w:val="1"/>
        </w:rPr>
        <w:t>l</w:t>
      </w:r>
      <w:r w:rsidRPr="00454D09">
        <w:rPr>
          <w:rFonts w:eastAsia="Calibri"/>
          <w:color w:val="0070C0"/>
        </w:rPr>
        <w:t xml:space="preserve">e </w:t>
      </w:r>
      <w:r w:rsidRPr="00454D09">
        <w:rPr>
          <w:rFonts w:eastAsia="Calibri"/>
          <w:color w:val="0070C0"/>
          <w:spacing w:val="-1"/>
        </w:rPr>
        <w:t>E</w:t>
      </w:r>
      <w:r w:rsidRPr="00454D09">
        <w:rPr>
          <w:rFonts w:eastAsia="Calibri"/>
          <w:color w:val="0070C0"/>
        </w:rPr>
        <w:t>nergy</w:t>
      </w:r>
      <w:bookmarkEnd w:id="39"/>
    </w:p>
    <w:p w14:paraId="652E705D" w14:textId="77777777" w:rsidR="004664C1" w:rsidRDefault="004664C1">
      <w:pPr>
        <w:spacing w:before="13" w:line="280" w:lineRule="exact"/>
        <w:rPr>
          <w:sz w:val="28"/>
          <w:szCs w:val="28"/>
        </w:rPr>
      </w:pPr>
    </w:p>
    <w:p w14:paraId="41999E7D" w14:textId="77777777" w:rsidR="004664C1" w:rsidRDefault="00980F7F">
      <w:pPr>
        <w:ind w:left="140" w:right="1173"/>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gy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n</w:t>
      </w:r>
      <w:r>
        <w:rPr>
          <w:rFonts w:ascii="Calibri" w:eastAsia="Calibri" w:hAnsi="Calibri" w:cs="Calibri"/>
          <w:sz w:val="24"/>
          <w:szCs w:val="24"/>
        </w:rPr>
        <w:t>ot 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sidRPr="0080179F">
        <w:rPr>
          <w:rFonts w:ascii="Calibri" w:eastAsia="Calibri" w:hAnsi="Calibri" w:cs="Calibri"/>
          <w:sz w:val="24"/>
          <w:szCs w:val="24"/>
        </w:rPr>
        <w:t>0.5</w:t>
      </w:r>
      <w:r w:rsidRPr="0080179F">
        <w:rPr>
          <w:rFonts w:ascii="Calibri" w:eastAsia="Calibri" w:hAnsi="Calibri" w:cs="Calibri"/>
          <w:spacing w:val="-3"/>
          <w:sz w:val="24"/>
          <w:szCs w:val="24"/>
        </w:rPr>
        <w:t xml:space="preserve"> </w:t>
      </w:r>
      <w:r w:rsidRPr="0080179F">
        <w:rPr>
          <w:rFonts w:ascii="Calibri" w:eastAsia="Calibri" w:hAnsi="Calibri" w:cs="Calibri"/>
          <w:spacing w:val="1"/>
          <w:sz w:val="24"/>
          <w:szCs w:val="24"/>
        </w:rPr>
        <w:t>M</w:t>
      </w:r>
      <w:r w:rsidRPr="0080179F">
        <w:rPr>
          <w:rFonts w:ascii="Calibri" w:eastAsia="Calibri" w:hAnsi="Calibri" w:cs="Calibri"/>
          <w:sz w:val="24"/>
          <w:szCs w:val="24"/>
        </w:rPr>
        <w:t>W</w:t>
      </w:r>
      <w:r w:rsidRPr="0080179F">
        <w:rPr>
          <w:rFonts w:ascii="Calibri" w:eastAsia="Calibri" w:hAnsi="Calibri" w:cs="Calibri"/>
          <w:spacing w:val="1"/>
          <w:sz w:val="24"/>
          <w:szCs w:val="24"/>
        </w:rPr>
        <w:t xml:space="preserve"> </w:t>
      </w:r>
      <w:r w:rsidRPr="0080179F">
        <w:rPr>
          <w:rFonts w:ascii="Calibri" w:eastAsia="Calibri" w:hAnsi="Calibri" w:cs="Calibri"/>
          <w:spacing w:val="-2"/>
          <w:sz w:val="24"/>
          <w:szCs w:val="24"/>
        </w:rPr>
        <w:t>o</w:t>
      </w:r>
      <w:r w:rsidRPr="0080179F">
        <w:rPr>
          <w:rFonts w:ascii="Calibri" w:eastAsia="Calibri" w:hAnsi="Calibri" w:cs="Calibri"/>
          <w:spacing w:val="1"/>
          <w:sz w:val="24"/>
          <w:szCs w:val="24"/>
        </w:rPr>
        <w:t>u</w:t>
      </w:r>
      <w:r w:rsidRPr="0080179F">
        <w:rPr>
          <w:rFonts w:ascii="Calibri" w:eastAsia="Calibri" w:hAnsi="Calibri" w:cs="Calibri"/>
          <w:spacing w:val="-1"/>
          <w:sz w:val="24"/>
          <w:szCs w:val="24"/>
        </w:rPr>
        <w:t>t</w:t>
      </w:r>
      <w:r w:rsidRPr="0080179F">
        <w:rPr>
          <w:rFonts w:ascii="Calibri" w:eastAsia="Calibri" w:hAnsi="Calibri" w:cs="Calibri"/>
          <w:spacing w:val="1"/>
          <w:sz w:val="24"/>
          <w:szCs w:val="24"/>
        </w:rPr>
        <w:t>p</w:t>
      </w:r>
      <w:r w:rsidRPr="0080179F">
        <w:rPr>
          <w:rFonts w:ascii="Calibri" w:eastAsia="Calibri" w:hAnsi="Calibri" w:cs="Calibri"/>
          <w:spacing w:val="4"/>
          <w:sz w:val="24"/>
          <w:szCs w:val="24"/>
        </w:rPr>
        <w:t>u</w:t>
      </w:r>
      <w:r w:rsidRPr="0080179F">
        <w:rPr>
          <w:rFonts w:ascii="Calibri" w:eastAsia="Calibri" w:hAnsi="Calibri" w:cs="Calibri"/>
          <w:spacing w:val="1"/>
          <w:sz w:val="24"/>
          <w:szCs w:val="24"/>
        </w:rPr>
        <w:t>t</w:t>
      </w:r>
      <w:r w:rsidRPr="0080179F">
        <w:rPr>
          <w:rFonts w:ascii="Calibri" w:eastAsia="Calibri" w:hAnsi="Calibri" w:cs="Calibri"/>
          <w:sz w:val="24"/>
          <w:szCs w:val="24"/>
        </w:rPr>
        <w:t>.</w:t>
      </w:r>
    </w:p>
    <w:p w14:paraId="3D62012B" w14:textId="77777777" w:rsidR="004664C1" w:rsidRDefault="004664C1">
      <w:pPr>
        <w:spacing w:before="13" w:line="280" w:lineRule="exact"/>
        <w:rPr>
          <w:sz w:val="28"/>
          <w:szCs w:val="28"/>
        </w:rPr>
      </w:pPr>
    </w:p>
    <w:p w14:paraId="73D3ADB4" w14:textId="0EBD53FB" w:rsidR="004664C1" w:rsidRPr="00454D09" w:rsidRDefault="00980F7F" w:rsidP="0060534D">
      <w:pPr>
        <w:pStyle w:val="Heading2"/>
        <w:numPr>
          <w:ilvl w:val="0"/>
          <w:numId w:val="0"/>
        </w:numPr>
        <w:rPr>
          <w:rFonts w:eastAsia="Calibri"/>
          <w:color w:val="0070C0"/>
        </w:rPr>
      </w:pPr>
      <w:bookmarkStart w:id="40" w:name="_Toc135388671"/>
      <w:r w:rsidRPr="00454D09">
        <w:rPr>
          <w:rFonts w:eastAsia="Calibri"/>
          <w:color w:val="0070C0"/>
          <w:spacing w:val="1"/>
        </w:rPr>
        <w:t>12.</w:t>
      </w:r>
      <w:r w:rsidRPr="00454D09">
        <w:rPr>
          <w:rFonts w:eastAsia="Calibri"/>
          <w:color w:val="0070C0"/>
          <w:spacing w:val="-2"/>
        </w:rPr>
        <w:t>9</w:t>
      </w:r>
      <w:r w:rsidR="00EA78EE">
        <w:rPr>
          <w:rFonts w:eastAsia="Calibri"/>
          <w:color w:val="0070C0"/>
        </w:rPr>
        <w:t xml:space="preserve"> </w:t>
      </w:r>
      <w:r w:rsidRPr="00454D09">
        <w:rPr>
          <w:rFonts w:eastAsia="Calibri"/>
          <w:color w:val="0070C0"/>
          <w:spacing w:val="1"/>
        </w:rPr>
        <w:t>T</w:t>
      </w:r>
      <w:r w:rsidRPr="00454D09">
        <w:rPr>
          <w:rFonts w:eastAsia="Calibri"/>
          <w:color w:val="0070C0"/>
          <w:spacing w:val="-3"/>
        </w:rPr>
        <w:t>e</w:t>
      </w:r>
      <w:r w:rsidRPr="00454D09">
        <w:rPr>
          <w:rFonts w:eastAsia="Calibri"/>
          <w:color w:val="0070C0"/>
          <w:spacing w:val="1"/>
        </w:rPr>
        <w:t>l</w:t>
      </w:r>
      <w:r w:rsidRPr="00454D09">
        <w:rPr>
          <w:rFonts w:eastAsia="Calibri"/>
          <w:color w:val="0070C0"/>
        </w:rPr>
        <w:t>e</w:t>
      </w:r>
      <w:r w:rsidRPr="00454D09">
        <w:rPr>
          <w:rFonts w:eastAsia="Calibri"/>
          <w:color w:val="0070C0"/>
          <w:spacing w:val="-1"/>
        </w:rPr>
        <w:t>c</w:t>
      </w:r>
      <w:r w:rsidRPr="00454D09">
        <w:rPr>
          <w:rFonts w:eastAsia="Calibri"/>
          <w:color w:val="0070C0"/>
        </w:rPr>
        <w:t>om</w:t>
      </w:r>
      <w:r w:rsidRPr="00454D09">
        <w:rPr>
          <w:rFonts w:eastAsia="Calibri"/>
          <w:color w:val="0070C0"/>
          <w:spacing w:val="-1"/>
        </w:rPr>
        <w:t>m</w:t>
      </w:r>
      <w:r w:rsidRPr="00454D09">
        <w:rPr>
          <w:rFonts w:eastAsia="Calibri"/>
          <w:color w:val="0070C0"/>
        </w:rPr>
        <w:t>u</w:t>
      </w:r>
      <w:r w:rsidRPr="00454D09">
        <w:rPr>
          <w:rFonts w:eastAsia="Calibri"/>
          <w:color w:val="0070C0"/>
          <w:spacing w:val="1"/>
        </w:rPr>
        <w:t>ni</w:t>
      </w:r>
      <w:r w:rsidRPr="00454D09">
        <w:rPr>
          <w:rFonts w:eastAsia="Calibri"/>
          <w:color w:val="0070C0"/>
        </w:rPr>
        <w:t>ca</w:t>
      </w:r>
      <w:r w:rsidRPr="00454D09">
        <w:rPr>
          <w:rFonts w:eastAsia="Calibri"/>
          <w:color w:val="0070C0"/>
          <w:spacing w:val="-1"/>
        </w:rPr>
        <w:t>t</w:t>
      </w:r>
      <w:r w:rsidRPr="00454D09">
        <w:rPr>
          <w:rFonts w:eastAsia="Calibri"/>
          <w:color w:val="0070C0"/>
          <w:spacing w:val="1"/>
        </w:rPr>
        <w:t>i</w:t>
      </w:r>
      <w:r w:rsidRPr="00454D09">
        <w:rPr>
          <w:rFonts w:eastAsia="Calibri"/>
          <w:color w:val="0070C0"/>
          <w:spacing w:val="-2"/>
        </w:rPr>
        <w:t>o</w:t>
      </w:r>
      <w:r w:rsidRPr="00454D09">
        <w:rPr>
          <w:rFonts w:eastAsia="Calibri"/>
          <w:color w:val="0070C0"/>
        </w:rPr>
        <w:t>ns</w:t>
      </w:r>
      <w:bookmarkEnd w:id="40"/>
    </w:p>
    <w:p w14:paraId="1ABBBF7D" w14:textId="77777777" w:rsidR="004664C1" w:rsidRDefault="004664C1">
      <w:pPr>
        <w:spacing w:before="13" w:line="280" w:lineRule="exact"/>
        <w:rPr>
          <w:sz w:val="28"/>
          <w:szCs w:val="28"/>
        </w:rPr>
      </w:pPr>
    </w:p>
    <w:p w14:paraId="2FADE3DF" w14:textId="77777777" w:rsidR="004664C1" w:rsidRDefault="00980F7F">
      <w:pPr>
        <w:ind w:left="140" w:right="102"/>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of</w:t>
      </w:r>
      <w:r>
        <w:rPr>
          <w:rFonts w:ascii="Calibri" w:eastAsia="Calibri" w:hAnsi="Calibri" w:cs="Calibri"/>
          <w:spacing w:val="4"/>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nn</w:t>
      </w:r>
      <w:r>
        <w:rPr>
          <w:rFonts w:ascii="Calibri" w:eastAsia="Calibri" w:hAnsi="Calibri" w:cs="Calibri"/>
          <w:spacing w:val="-2"/>
          <w:sz w:val="24"/>
          <w:szCs w:val="24"/>
        </w:rPr>
        <w:t>a</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ish</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5"/>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a</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6"/>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ional</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b</w:t>
      </w:r>
      <w:r>
        <w:rPr>
          <w:rFonts w:ascii="Calibri" w:eastAsia="Calibri" w:hAnsi="Calibri" w:cs="Calibri"/>
          <w:sz w:val="24"/>
          <w:szCs w:val="24"/>
        </w:rPr>
        <w:t>and</w:t>
      </w:r>
      <w:r>
        <w:rPr>
          <w:rFonts w:ascii="Calibri" w:eastAsia="Calibri" w:hAnsi="Calibri" w:cs="Calibri"/>
          <w:spacing w:val="1"/>
          <w:sz w:val="24"/>
          <w:szCs w:val="24"/>
        </w:rPr>
        <w:t xml:space="preserve"> </w:t>
      </w:r>
      <w:r>
        <w:rPr>
          <w:rFonts w:ascii="Calibri" w:eastAsia="Calibri" w:hAnsi="Calibri" w:cs="Calibri"/>
          <w:sz w:val="24"/>
          <w:szCs w:val="24"/>
        </w:rPr>
        <w:t>Scheme</w:t>
      </w:r>
      <w:r>
        <w:rPr>
          <w:rFonts w:ascii="Calibri" w:eastAsia="Calibri" w:hAnsi="Calibri" w:cs="Calibri"/>
          <w:spacing w:val="3"/>
          <w:sz w:val="24"/>
          <w:szCs w:val="24"/>
        </w:rPr>
        <w:t xml:space="preserve"> </w:t>
      </w:r>
      <w:r>
        <w:rPr>
          <w:rFonts w:ascii="Calibri" w:eastAsia="Calibri" w:hAnsi="Calibri" w:cs="Calibri"/>
          <w:sz w:val="24"/>
          <w:szCs w:val="24"/>
        </w:rPr>
        <w:t>(N</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 s</w:t>
      </w:r>
      <w:r>
        <w:rPr>
          <w:rFonts w:ascii="Calibri" w:eastAsia="Calibri" w:hAnsi="Calibri" w:cs="Calibri"/>
          <w:spacing w:val="1"/>
          <w:sz w:val="24"/>
          <w:szCs w:val="24"/>
        </w:rPr>
        <w:t>ub</w:t>
      </w:r>
      <w:r>
        <w:rPr>
          <w:rFonts w:ascii="Calibri" w:eastAsia="Calibri" w:hAnsi="Calibri" w:cs="Calibri"/>
          <w:sz w:val="24"/>
          <w:szCs w:val="24"/>
        </w:rPr>
        <w:t>se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Gove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b/>
          <w:spacing w:val="-1"/>
          <w:sz w:val="24"/>
          <w:szCs w:val="24"/>
        </w:rPr>
        <w:t>a</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2"/>
          <w:sz w:val="24"/>
          <w:szCs w:val="24"/>
        </w:rPr>
        <w:t>d</w:t>
      </w:r>
      <w:r>
        <w:rPr>
          <w:rFonts w:ascii="Calibri" w:eastAsia="Calibri" w:hAnsi="Calibri" w:cs="Calibri"/>
          <w:b/>
          <w:spacing w:val="-1"/>
          <w:sz w:val="24"/>
          <w:szCs w:val="24"/>
        </w:rPr>
        <w:t>e</w:t>
      </w:r>
      <w:r>
        <w:rPr>
          <w:rFonts w:ascii="Calibri" w:eastAsia="Calibri" w:hAnsi="Calibri" w:cs="Calibri"/>
          <w:b/>
          <w:spacing w:val="1"/>
          <w:sz w:val="24"/>
          <w:szCs w:val="24"/>
        </w:rPr>
        <w:t>fin</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2"/>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gy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Res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rces</w:t>
      </w:r>
      <w:r>
        <w:rPr>
          <w:rFonts w:ascii="Calibri" w:eastAsia="Calibri" w:hAnsi="Calibri" w:cs="Calibri"/>
          <w:spacing w:val="2"/>
          <w:sz w:val="24"/>
          <w:szCs w:val="24"/>
        </w:rPr>
        <w:t xml:space="preserve"> </w:t>
      </w:r>
      <w:r>
        <w:rPr>
          <w:rFonts w:ascii="Calibri" w:eastAsia="Calibri" w:hAnsi="Calibri" w:cs="Calibri"/>
          <w:sz w:val="24"/>
          <w:szCs w:val="24"/>
        </w:rPr>
        <w:t>(DCE</w:t>
      </w:r>
      <w:r>
        <w:rPr>
          <w:rFonts w:ascii="Calibri" w:eastAsia="Calibri" w:hAnsi="Calibri" w:cs="Calibri"/>
          <w:spacing w:val="1"/>
          <w:sz w:val="24"/>
          <w:szCs w:val="24"/>
        </w:rPr>
        <w:t>N</w:t>
      </w:r>
      <w:r>
        <w:rPr>
          <w:rFonts w:ascii="Calibri" w:eastAsia="Calibri" w:hAnsi="Calibri" w:cs="Calibri"/>
          <w:sz w:val="24"/>
          <w:szCs w:val="24"/>
        </w:rPr>
        <w:t>R].</w:t>
      </w:r>
    </w:p>
    <w:p w14:paraId="3D0BA419" w14:textId="77777777" w:rsidR="004664C1" w:rsidRDefault="004664C1">
      <w:pPr>
        <w:spacing w:before="13" w:line="280" w:lineRule="exact"/>
        <w:rPr>
          <w:sz w:val="28"/>
          <w:szCs w:val="28"/>
        </w:rPr>
      </w:pPr>
    </w:p>
    <w:p w14:paraId="02A334DE" w14:textId="77777777" w:rsidR="004664C1" w:rsidRDefault="00980F7F">
      <w:pPr>
        <w:ind w:left="140" w:right="101"/>
        <w:jc w:val="both"/>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30"/>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2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2"/>
          <w:sz w:val="24"/>
          <w:szCs w:val="24"/>
        </w:rPr>
        <w:t>lo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0"/>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eco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a</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s on</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t of</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5</w:t>
      </w:r>
      <w:r>
        <w:rPr>
          <w:rFonts w:ascii="Calibri" w:eastAsia="Calibri" w:hAnsi="Calibri" w:cs="Calibri"/>
          <w:sz w:val="24"/>
          <w:szCs w:val="24"/>
        </w:rPr>
        <w:t xml:space="preserve">year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mm</w:t>
      </w:r>
      <w:r>
        <w:rPr>
          <w:rFonts w:ascii="Calibri" w:eastAsia="Calibri" w:hAnsi="Calibri" w:cs="Calibri"/>
          <w:spacing w:val="1"/>
          <w:sz w:val="24"/>
          <w:szCs w:val="24"/>
        </w:rPr>
        <w:t>en</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EHLG</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 T</w:t>
      </w:r>
      <w:r>
        <w:rPr>
          <w:rFonts w:ascii="Calibri" w:eastAsia="Calibri" w:hAnsi="Calibri" w:cs="Calibri"/>
          <w:spacing w:val="1"/>
          <w:sz w:val="24"/>
          <w:szCs w:val="24"/>
        </w:rPr>
        <w:t>e</w:t>
      </w:r>
      <w:r>
        <w:rPr>
          <w:rFonts w:ascii="Calibri" w:eastAsia="Calibri" w:hAnsi="Calibri" w:cs="Calibri"/>
          <w:sz w:val="24"/>
          <w:szCs w:val="24"/>
        </w:rPr>
        <w:t>leco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4"/>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9</w:t>
      </w:r>
      <w:r>
        <w:rPr>
          <w:rFonts w:ascii="Calibri" w:eastAsia="Calibri" w:hAnsi="Calibri" w:cs="Calibri"/>
          <w:sz w:val="24"/>
          <w:szCs w:val="24"/>
        </w:rPr>
        <w:t>9</w:t>
      </w:r>
      <w:r>
        <w:rPr>
          <w:rFonts w:ascii="Calibri" w:eastAsia="Calibri" w:hAnsi="Calibri" w:cs="Calibri"/>
          <w:spacing w:val="3"/>
          <w:sz w:val="24"/>
          <w:szCs w:val="24"/>
        </w:rPr>
        <w:t>6</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2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bs</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same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existi</w:t>
      </w:r>
      <w:r>
        <w:rPr>
          <w:rFonts w:ascii="Calibri" w:eastAsia="Calibri" w:hAnsi="Calibri" w:cs="Calibri"/>
          <w:spacing w:val="2"/>
          <w:sz w:val="24"/>
          <w:szCs w:val="24"/>
        </w:rPr>
        <w:t>n</w:t>
      </w:r>
      <w:r>
        <w:rPr>
          <w:rFonts w:ascii="Calibri" w:eastAsia="Calibri" w:hAnsi="Calibri" w:cs="Calibri"/>
          <w:sz w:val="24"/>
          <w:szCs w:val="24"/>
        </w:rPr>
        <w:t>g 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ally al</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w:t>
      </w:r>
    </w:p>
    <w:p w14:paraId="4A2FDDB3" w14:textId="77777777" w:rsidR="004664C1" w:rsidRDefault="004664C1">
      <w:pPr>
        <w:spacing w:before="7" w:line="220" w:lineRule="exact"/>
        <w:rPr>
          <w:sz w:val="22"/>
          <w:szCs w:val="22"/>
        </w:rPr>
      </w:pPr>
    </w:p>
    <w:p w14:paraId="2958E696" w14:textId="71873390" w:rsidR="004664C1" w:rsidRPr="00454D09" w:rsidRDefault="00980F7F" w:rsidP="0060534D">
      <w:pPr>
        <w:pStyle w:val="Heading2"/>
        <w:numPr>
          <w:ilvl w:val="0"/>
          <w:numId w:val="0"/>
        </w:numPr>
        <w:rPr>
          <w:rFonts w:eastAsia="Calibri"/>
          <w:color w:val="0070C0"/>
        </w:rPr>
      </w:pPr>
      <w:bookmarkStart w:id="41" w:name="_Toc135388672"/>
      <w:r w:rsidRPr="00454D09">
        <w:rPr>
          <w:rFonts w:eastAsia="Calibri"/>
          <w:color w:val="0070C0"/>
          <w:spacing w:val="1"/>
        </w:rPr>
        <w:t>12</w:t>
      </w:r>
      <w:r w:rsidRPr="00454D09">
        <w:rPr>
          <w:rFonts w:eastAsia="Calibri"/>
          <w:color w:val="0070C0"/>
        </w:rPr>
        <w:t>.</w:t>
      </w:r>
      <w:r w:rsidRPr="00454D09">
        <w:rPr>
          <w:rFonts w:eastAsia="Calibri"/>
          <w:color w:val="0070C0"/>
          <w:spacing w:val="-2"/>
        </w:rPr>
        <w:t>1</w:t>
      </w:r>
      <w:r w:rsidRPr="00454D09">
        <w:rPr>
          <w:rFonts w:eastAsia="Calibri"/>
          <w:color w:val="0070C0"/>
        </w:rPr>
        <w:t>0</w:t>
      </w:r>
      <w:r w:rsidR="00EA78EE">
        <w:rPr>
          <w:rFonts w:eastAsia="Calibri"/>
          <w:color w:val="0070C0"/>
        </w:rPr>
        <w:t xml:space="preserve"> </w:t>
      </w:r>
      <w:r w:rsidRPr="00454D09">
        <w:rPr>
          <w:rFonts w:eastAsia="Calibri"/>
          <w:color w:val="0070C0"/>
          <w:spacing w:val="-2"/>
        </w:rPr>
        <w:t>C</w:t>
      </w:r>
      <w:r w:rsidRPr="00454D09">
        <w:rPr>
          <w:rFonts w:eastAsia="Calibri"/>
          <w:color w:val="0070C0"/>
        </w:rPr>
        <w:t>h</w:t>
      </w:r>
      <w:r w:rsidRPr="00454D09">
        <w:rPr>
          <w:rFonts w:eastAsia="Calibri"/>
          <w:color w:val="0070C0"/>
          <w:spacing w:val="1"/>
        </w:rPr>
        <w:t>a</w:t>
      </w:r>
      <w:r w:rsidRPr="00454D09">
        <w:rPr>
          <w:rFonts w:eastAsia="Calibri"/>
          <w:color w:val="0070C0"/>
        </w:rPr>
        <w:t>n</w:t>
      </w:r>
      <w:r w:rsidRPr="00454D09">
        <w:rPr>
          <w:rFonts w:eastAsia="Calibri"/>
          <w:color w:val="0070C0"/>
          <w:spacing w:val="1"/>
        </w:rPr>
        <w:t>g</w:t>
      </w:r>
      <w:r w:rsidRPr="00454D09">
        <w:rPr>
          <w:rFonts w:eastAsia="Calibri"/>
          <w:color w:val="0070C0"/>
        </w:rPr>
        <w:t>e</w:t>
      </w:r>
      <w:r w:rsidRPr="00454D09">
        <w:rPr>
          <w:rFonts w:eastAsia="Calibri"/>
          <w:color w:val="0070C0"/>
          <w:spacing w:val="-2"/>
        </w:rPr>
        <w:t xml:space="preserve"> </w:t>
      </w:r>
      <w:r w:rsidRPr="00454D09">
        <w:rPr>
          <w:rFonts w:eastAsia="Calibri"/>
          <w:color w:val="0070C0"/>
        </w:rPr>
        <w:t xml:space="preserve">of use </w:t>
      </w:r>
      <w:r w:rsidRPr="00454D09">
        <w:rPr>
          <w:rFonts w:eastAsia="Calibri"/>
          <w:color w:val="0070C0"/>
          <w:spacing w:val="1"/>
        </w:rPr>
        <w:t>p</w:t>
      </w:r>
      <w:r w:rsidRPr="00454D09">
        <w:rPr>
          <w:rFonts w:eastAsia="Calibri"/>
          <w:color w:val="0070C0"/>
        </w:rPr>
        <w:t>e</w:t>
      </w:r>
      <w:r w:rsidRPr="00454D09">
        <w:rPr>
          <w:rFonts w:eastAsia="Calibri"/>
          <w:color w:val="0070C0"/>
          <w:spacing w:val="-3"/>
        </w:rPr>
        <w:t>r</w:t>
      </w:r>
      <w:r w:rsidRPr="00454D09">
        <w:rPr>
          <w:rFonts w:eastAsia="Calibri"/>
          <w:color w:val="0070C0"/>
          <w:spacing w:val="1"/>
        </w:rPr>
        <w:t>mi</w:t>
      </w:r>
      <w:r w:rsidRPr="00454D09">
        <w:rPr>
          <w:rFonts w:eastAsia="Calibri"/>
          <w:color w:val="0070C0"/>
          <w:spacing w:val="-1"/>
        </w:rPr>
        <w:t>ss</w:t>
      </w:r>
      <w:r w:rsidRPr="00454D09">
        <w:rPr>
          <w:rFonts w:eastAsia="Calibri"/>
          <w:color w:val="0070C0"/>
          <w:spacing w:val="1"/>
        </w:rPr>
        <w:t>i</w:t>
      </w:r>
      <w:r w:rsidRPr="00454D09">
        <w:rPr>
          <w:rFonts w:eastAsia="Calibri"/>
          <w:color w:val="0070C0"/>
        </w:rPr>
        <w:t>o</w:t>
      </w:r>
      <w:r w:rsidRPr="00454D09">
        <w:rPr>
          <w:rFonts w:eastAsia="Calibri"/>
          <w:color w:val="0070C0"/>
          <w:spacing w:val="1"/>
        </w:rPr>
        <w:t>n</w:t>
      </w:r>
      <w:r w:rsidRPr="00454D09">
        <w:rPr>
          <w:rFonts w:eastAsia="Calibri"/>
          <w:color w:val="0070C0"/>
        </w:rPr>
        <w:t>s</w:t>
      </w:r>
      <w:bookmarkEnd w:id="41"/>
    </w:p>
    <w:p w14:paraId="5292C8B4" w14:textId="77777777" w:rsidR="004664C1" w:rsidRDefault="004664C1">
      <w:pPr>
        <w:spacing w:before="15" w:line="280" w:lineRule="exact"/>
        <w:rPr>
          <w:sz w:val="28"/>
          <w:szCs w:val="28"/>
        </w:rPr>
      </w:pPr>
    </w:p>
    <w:p w14:paraId="642A94C7" w14:textId="5BD2D38D" w:rsidR="004664C1" w:rsidRDefault="00980F7F">
      <w:pPr>
        <w:ind w:left="140" w:right="102"/>
        <w:jc w:val="both"/>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ges </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 xml:space="preserve"> u</w:t>
      </w:r>
      <w:r>
        <w:rPr>
          <w:rFonts w:ascii="Calibri" w:eastAsia="Calibri" w:hAnsi="Calibri" w:cs="Calibri"/>
          <w:sz w:val="24"/>
          <w:szCs w:val="24"/>
        </w:rPr>
        <w:t xml:space="preserve">se </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etw</w:t>
      </w:r>
      <w:r>
        <w:rPr>
          <w:rFonts w:ascii="Calibri" w:eastAsia="Calibri" w:hAnsi="Calibri" w:cs="Calibri"/>
          <w:spacing w:val="-1"/>
          <w:sz w:val="24"/>
          <w:szCs w:val="24"/>
        </w:rPr>
        <w:t>e</w:t>
      </w:r>
      <w:r>
        <w:rPr>
          <w:rFonts w:ascii="Calibri" w:eastAsia="Calibri" w:hAnsi="Calibri" w:cs="Calibri"/>
          <w:sz w:val="24"/>
          <w:szCs w:val="24"/>
        </w:rPr>
        <w:t xml:space="preserve">en </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 xml:space="preserve">ses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lass </w:t>
      </w:r>
      <w:r>
        <w:rPr>
          <w:rFonts w:ascii="Calibri" w:eastAsia="Calibri" w:hAnsi="Calibri" w:cs="Calibri"/>
          <w:spacing w:val="2"/>
          <w:sz w:val="24"/>
          <w:szCs w:val="24"/>
        </w:rPr>
        <w:t xml:space="preserve"> </w:t>
      </w:r>
      <w:r>
        <w:rPr>
          <w:rFonts w:ascii="Calibri" w:eastAsia="Calibri" w:hAnsi="Calibri" w:cs="Calibri"/>
          <w:sz w:val="24"/>
          <w:szCs w:val="24"/>
        </w:rPr>
        <w:t xml:space="preserve">1, </w:t>
      </w:r>
      <w:r>
        <w:rPr>
          <w:rFonts w:ascii="Calibri" w:eastAsia="Calibri" w:hAnsi="Calibri" w:cs="Calibri"/>
          <w:spacing w:val="3"/>
          <w:sz w:val="24"/>
          <w:szCs w:val="24"/>
        </w:rPr>
        <w:t xml:space="preserve"> </w:t>
      </w:r>
      <w:r>
        <w:rPr>
          <w:rFonts w:ascii="Calibri" w:eastAsia="Calibri" w:hAnsi="Calibri" w:cs="Calibri"/>
          <w:sz w:val="24"/>
          <w:szCs w:val="24"/>
        </w:rPr>
        <w:t xml:space="preserve">2 </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 xml:space="preserve"> </w:t>
      </w:r>
      <w:r>
        <w:rPr>
          <w:rFonts w:ascii="Calibri" w:eastAsia="Calibri" w:hAnsi="Calibri" w:cs="Calibri"/>
          <w:sz w:val="24"/>
          <w:szCs w:val="24"/>
        </w:rPr>
        <w:t xml:space="preserve">3 </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3"/>
          <w:sz w:val="24"/>
          <w:szCs w:val="24"/>
        </w:rPr>
        <w:t>0</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2, P</w:t>
      </w:r>
      <w:r>
        <w:rPr>
          <w:rFonts w:ascii="Calibri" w:eastAsia="Calibri" w:hAnsi="Calibri" w:cs="Calibri"/>
          <w:spacing w:val="1"/>
          <w:sz w:val="24"/>
          <w:szCs w:val="24"/>
        </w:rPr>
        <w:t>a</w:t>
      </w:r>
      <w:r>
        <w:rPr>
          <w:rFonts w:ascii="Calibri" w:eastAsia="Calibri" w:hAnsi="Calibri" w:cs="Calibri"/>
          <w:sz w:val="24"/>
          <w:szCs w:val="24"/>
        </w:rPr>
        <w:t>rt 4,</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le 1</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exem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eme</w:t>
      </w:r>
      <w:r>
        <w:rPr>
          <w:rFonts w:ascii="Calibri" w:eastAsia="Calibri" w:hAnsi="Calibri" w:cs="Calibri"/>
          <w:spacing w:val="4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4"/>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4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ged</w:t>
      </w:r>
      <w:r>
        <w:rPr>
          <w:rFonts w:ascii="Calibri" w:eastAsia="Calibri" w:hAnsi="Calibri" w:cs="Calibri"/>
          <w:spacing w:val="4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0"/>
          <w:sz w:val="24"/>
          <w:szCs w:val="24"/>
        </w:rPr>
        <w:t xml:space="preserve"> </w:t>
      </w:r>
      <w:r>
        <w:rPr>
          <w:rFonts w:ascii="Calibri" w:eastAsia="Calibri" w:hAnsi="Calibri" w:cs="Calibri"/>
          <w:sz w:val="24"/>
          <w:szCs w:val="24"/>
        </w:rPr>
        <w:t>is</w:t>
      </w:r>
      <w:r>
        <w:rPr>
          <w:rFonts w:ascii="Calibri" w:eastAsia="Calibri" w:hAnsi="Calibri" w:cs="Calibri"/>
          <w:spacing w:val="46"/>
          <w:sz w:val="24"/>
          <w:szCs w:val="24"/>
        </w:rPr>
        <w:t xml:space="preserve"> </w:t>
      </w:r>
      <w:r>
        <w:rPr>
          <w:rFonts w:ascii="Calibri" w:eastAsia="Calibri" w:hAnsi="Calibri" w:cs="Calibri"/>
          <w:sz w:val="24"/>
          <w:szCs w:val="24"/>
        </w:rPr>
        <w:t>also</w:t>
      </w:r>
      <w:r>
        <w:rPr>
          <w:rFonts w:ascii="Calibri" w:eastAsia="Calibri" w:hAnsi="Calibri" w:cs="Calibri"/>
          <w:spacing w:val="44"/>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 xml:space="preserve">ese </w:t>
      </w:r>
      <w:r>
        <w:rPr>
          <w:rFonts w:ascii="Calibri" w:eastAsia="Calibri" w:hAnsi="Calibri" w:cs="Calibri"/>
          <w:spacing w:val="-1"/>
          <w:sz w:val="24"/>
          <w:szCs w:val="24"/>
        </w:rPr>
        <w:t>c</w:t>
      </w:r>
      <w:r>
        <w:rPr>
          <w:rFonts w:ascii="Calibri" w:eastAsia="Calibri" w:hAnsi="Calibri" w:cs="Calibri"/>
          <w:sz w:val="24"/>
          <w:szCs w:val="24"/>
        </w:rPr>
        <w:t>lasses.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arily,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ges of</w:t>
      </w:r>
      <w:r>
        <w:rPr>
          <w:rFonts w:ascii="Calibri" w:eastAsia="Calibri" w:hAnsi="Calibri" w:cs="Calibri"/>
          <w:spacing w:val="1"/>
          <w:sz w:val="24"/>
          <w:szCs w:val="24"/>
        </w:rPr>
        <w:t xml:space="preserve"> u</w:t>
      </w:r>
      <w:r>
        <w:rPr>
          <w:rFonts w:ascii="Calibri" w:eastAsia="Calibri" w:hAnsi="Calibri" w:cs="Calibri"/>
          <w:sz w:val="24"/>
          <w:szCs w:val="24"/>
        </w:rPr>
        <w:t xml:space="preserve">se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 xml:space="preserve">se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7"/>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lass</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4 of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4"/>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n</w:t>
      </w:r>
      <w:r>
        <w:rPr>
          <w:rFonts w:ascii="Calibri" w:eastAsia="Calibri" w:hAnsi="Calibri" w:cs="Calibri"/>
          <w:sz w:val="24"/>
          <w:szCs w:val="24"/>
        </w:rPr>
        <w:t>o</w:t>
      </w:r>
      <w:r>
        <w:rPr>
          <w:rFonts w:ascii="Calibri" w:eastAsia="Calibri" w:hAnsi="Calibri" w:cs="Calibri"/>
          <w:spacing w:val="1"/>
          <w:sz w:val="24"/>
          <w:szCs w:val="24"/>
        </w:rPr>
        <w:t xml:space="preserve"> 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 xml:space="preserve">ly </w:t>
      </w:r>
      <w:r>
        <w:rPr>
          <w:rFonts w:ascii="Calibri" w:eastAsia="Calibri" w:hAnsi="Calibri" w:cs="Calibri"/>
          <w:spacing w:val="-2"/>
          <w:sz w:val="24"/>
          <w:szCs w:val="24"/>
        </w:rPr>
        <w:t>a</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6"/>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is </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 xml:space="preserve">, </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n </w:t>
      </w:r>
      <w:r>
        <w:rPr>
          <w:rFonts w:ascii="Calibri" w:eastAsia="Calibri" w:hAnsi="Calibri" w:cs="Calibri"/>
          <w:spacing w:val="2"/>
          <w:sz w:val="24"/>
          <w:szCs w:val="24"/>
        </w:rPr>
        <w:t xml:space="preserve"> </w:t>
      </w:r>
      <w:r>
        <w:rPr>
          <w:rFonts w:ascii="Calibri" w:eastAsia="Calibri" w:hAnsi="Calibri" w:cs="Calibri"/>
          <w:sz w:val="24"/>
          <w:szCs w:val="24"/>
        </w:rPr>
        <w:t>exe</w:t>
      </w:r>
      <w:r>
        <w:rPr>
          <w:rFonts w:ascii="Calibri" w:eastAsia="Calibri" w:hAnsi="Calibri" w:cs="Calibri"/>
          <w:spacing w:val="-2"/>
          <w:sz w:val="24"/>
          <w:szCs w:val="24"/>
        </w:rPr>
        <w:t>m</w:t>
      </w:r>
      <w:r>
        <w:rPr>
          <w:rFonts w:ascii="Calibri" w:eastAsia="Calibri" w:hAnsi="Calibri" w:cs="Calibri"/>
          <w:spacing w:val="1"/>
          <w:sz w:val="24"/>
          <w:szCs w:val="24"/>
        </w:rPr>
        <w:t>pt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4"/>
          <w:sz w:val="24"/>
          <w:szCs w:val="24"/>
        </w:rPr>
        <w:t>s</w:t>
      </w:r>
      <w:r>
        <w:rPr>
          <w:rFonts w:ascii="Calibri" w:eastAsia="Calibri" w:hAnsi="Calibri" w:cs="Calibri"/>
          <w:spacing w:val="1"/>
          <w:sz w:val="24"/>
          <w:szCs w:val="24"/>
        </w:rPr>
        <w:t>ha</w:t>
      </w:r>
      <w:r>
        <w:rPr>
          <w:rFonts w:ascii="Calibri" w:eastAsia="Calibri" w:hAnsi="Calibri" w:cs="Calibri"/>
          <w:sz w:val="24"/>
          <w:szCs w:val="24"/>
        </w:rPr>
        <w:t xml:space="preserve">ll </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 xml:space="preserve"> </w:t>
      </w:r>
      <w:r>
        <w:rPr>
          <w:rFonts w:ascii="Calibri" w:eastAsia="Calibri" w:hAnsi="Calibri" w:cs="Calibri"/>
          <w:sz w:val="24"/>
          <w:szCs w:val="24"/>
        </w:rPr>
        <w:t>giv</w:t>
      </w:r>
      <w:r>
        <w:rPr>
          <w:rFonts w:ascii="Calibri" w:eastAsia="Calibri" w:hAnsi="Calibri" w:cs="Calibri"/>
          <w:spacing w:val="-2"/>
          <w:sz w:val="24"/>
          <w:szCs w:val="24"/>
        </w:rPr>
        <w:t>e</w:t>
      </w:r>
      <w:r>
        <w:rPr>
          <w:rFonts w:ascii="Calibri" w:eastAsia="Calibri" w:hAnsi="Calibri" w:cs="Calibri"/>
          <w:sz w:val="24"/>
          <w:szCs w:val="24"/>
        </w:rPr>
        <w:t xml:space="preserve">n </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5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 xml:space="preserve">ect </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 sch</w:t>
      </w:r>
      <w:r>
        <w:rPr>
          <w:rFonts w:ascii="Calibri" w:eastAsia="Calibri" w:hAnsi="Calibri" w:cs="Calibri"/>
          <w:spacing w:val="2"/>
          <w:sz w:val="24"/>
          <w:szCs w:val="24"/>
        </w:rPr>
        <w:t>e</w:t>
      </w:r>
      <w:r>
        <w:rPr>
          <w:rFonts w:ascii="Calibri" w:eastAsia="Calibri" w:hAnsi="Calibri" w:cs="Calibri"/>
          <w:sz w:val="24"/>
          <w:szCs w:val="24"/>
        </w:rPr>
        <w:t>me.</w:t>
      </w:r>
    </w:p>
    <w:p w14:paraId="646AE063" w14:textId="77777777" w:rsidR="00A16DBB" w:rsidRDefault="00A16DBB" w:rsidP="00454D09">
      <w:pPr>
        <w:ind w:right="102"/>
        <w:jc w:val="both"/>
        <w:rPr>
          <w:rFonts w:ascii="Calibri" w:eastAsia="Calibri" w:hAnsi="Calibri" w:cs="Calibri"/>
          <w:sz w:val="24"/>
          <w:szCs w:val="24"/>
        </w:rPr>
      </w:pPr>
    </w:p>
    <w:p w14:paraId="53F9E9EA" w14:textId="77777777" w:rsidR="004664C1" w:rsidRPr="00454D09" w:rsidRDefault="00980F7F" w:rsidP="0060534D">
      <w:pPr>
        <w:pStyle w:val="Heading1"/>
        <w:numPr>
          <w:ilvl w:val="0"/>
          <w:numId w:val="0"/>
        </w:numPr>
        <w:ind w:left="720" w:hanging="720"/>
        <w:rPr>
          <w:rFonts w:eastAsia="Cambria"/>
          <w:color w:val="0070C0"/>
        </w:rPr>
      </w:pPr>
      <w:bookmarkStart w:id="42" w:name="_Toc135388673"/>
      <w:r w:rsidRPr="00454D09">
        <w:rPr>
          <w:rFonts w:eastAsia="Cambria"/>
          <w:color w:val="0070C0"/>
          <w:spacing w:val="1"/>
        </w:rPr>
        <w:t>13</w:t>
      </w:r>
      <w:r w:rsidRPr="00454D09">
        <w:rPr>
          <w:rFonts w:eastAsia="Cambria"/>
          <w:color w:val="0070C0"/>
        </w:rPr>
        <w:t>.</w:t>
      </w:r>
      <w:r w:rsidRPr="00454D09">
        <w:rPr>
          <w:rFonts w:eastAsia="Cambria"/>
          <w:color w:val="0070C0"/>
          <w:spacing w:val="-5"/>
        </w:rPr>
        <w:t xml:space="preserve"> </w:t>
      </w:r>
      <w:r w:rsidRPr="00454D09">
        <w:rPr>
          <w:rFonts w:eastAsia="Cambria"/>
          <w:color w:val="0070C0"/>
          <w:spacing w:val="1"/>
        </w:rPr>
        <w:t>R</w:t>
      </w:r>
      <w:r w:rsidRPr="00454D09">
        <w:rPr>
          <w:rFonts w:eastAsia="Cambria"/>
          <w:color w:val="0070C0"/>
        </w:rPr>
        <w:t>educti</w:t>
      </w:r>
      <w:r w:rsidRPr="00454D09">
        <w:rPr>
          <w:rFonts w:eastAsia="Cambria"/>
          <w:color w:val="0070C0"/>
          <w:spacing w:val="1"/>
        </w:rPr>
        <w:t>o</w:t>
      </w:r>
      <w:r w:rsidRPr="00454D09">
        <w:rPr>
          <w:rFonts w:eastAsia="Cambria"/>
          <w:color w:val="0070C0"/>
        </w:rPr>
        <w:t>ns</w:t>
      </w:r>
      <w:bookmarkEnd w:id="42"/>
    </w:p>
    <w:p w14:paraId="358F90E6" w14:textId="77777777" w:rsidR="004664C1" w:rsidRDefault="004664C1">
      <w:pPr>
        <w:spacing w:before="12" w:line="280" w:lineRule="exact"/>
        <w:rPr>
          <w:sz w:val="28"/>
          <w:szCs w:val="28"/>
        </w:rPr>
      </w:pPr>
    </w:p>
    <w:p w14:paraId="5FB687B1" w14:textId="30CCEBAD" w:rsidR="004664C1" w:rsidRPr="00EA78EE" w:rsidRDefault="00980F7F" w:rsidP="0060534D">
      <w:pPr>
        <w:pStyle w:val="Heading2"/>
        <w:numPr>
          <w:ilvl w:val="0"/>
          <w:numId w:val="0"/>
        </w:numPr>
        <w:rPr>
          <w:rFonts w:eastAsia="Calibri"/>
          <w:color w:val="0070C0"/>
        </w:rPr>
      </w:pPr>
      <w:bookmarkStart w:id="43" w:name="_Toc135388674"/>
      <w:r w:rsidRPr="00EA78EE">
        <w:rPr>
          <w:rFonts w:eastAsia="Calibri"/>
          <w:color w:val="0070C0"/>
          <w:spacing w:val="1"/>
        </w:rPr>
        <w:t>13</w:t>
      </w:r>
      <w:r w:rsidRPr="00EA78EE">
        <w:rPr>
          <w:rFonts w:eastAsia="Calibri"/>
          <w:color w:val="0070C0"/>
        </w:rPr>
        <w:t>.</w:t>
      </w:r>
      <w:r w:rsidRPr="00EA78EE">
        <w:rPr>
          <w:rFonts w:eastAsia="Calibri"/>
          <w:color w:val="0070C0"/>
          <w:spacing w:val="-2"/>
        </w:rPr>
        <w:t>1</w:t>
      </w:r>
      <w:r w:rsidR="00EA78EE">
        <w:rPr>
          <w:rFonts w:eastAsia="Calibri"/>
          <w:color w:val="0070C0"/>
        </w:rPr>
        <w:t xml:space="preserve"> </w:t>
      </w:r>
      <w:r w:rsidRPr="00EA78EE">
        <w:rPr>
          <w:rFonts w:eastAsia="Calibri"/>
          <w:color w:val="0070C0"/>
          <w:spacing w:val="1"/>
        </w:rPr>
        <w:t>E</w:t>
      </w:r>
      <w:r w:rsidRPr="00EA78EE">
        <w:rPr>
          <w:rFonts w:eastAsia="Calibri"/>
          <w:color w:val="0070C0"/>
          <w:spacing w:val="-1"/>
        </w:rPr>
        <w:t>m</w:t>
      </w:r>
      <w:r w:rsidRPr="00EA78EE">
        <w:rPr>
          <w:rFonts w:eastAsia="Calibri"/>
          <w:color w:val="0070C0"/>
        </w:rPr>
        <w:t>p</w:t>
      </w:r>
      <w:r w:rsidRPr="00EA78EE">
        <w:rPr>
          <w:rFonts w:eastAsia="Calibri"/>
          <w:color w:val="0070C0"/>
          <w:spacing w:val="-1"/>
        </w:rPr>
        <w:t>l</w:t>
      </w:r>
      <w:r w:rsidRPr="00EA78EE">
        <w:rPr>
          <w:rFonts w:eastAsia="Calibri"/>
          <w:color w:val="0070C0"/>
        </w:rPr>
        <w:t>oy</w:t>
      </w:r>
      <w:r w:rsidRPr="00EA78EE">
        <w:rPr>
          <w:rFonts w:eastAsia="Calibri"/>
          <w:color w:val="0070C0"/>
          <w:spacing w:val="-1"/>
        </w:rPr>
        <w:t>m</w:t>
      </w:r>
      <w:r w:rsidRPr="00EA78EE">
        <w:rPr>
          <w:rFonts w:eastAsia="Calibri"/>
          <w:color w:val="0070C0"/>
        </w:rPr>
        <w:t>ent</w:t>
      </w:r>
      <w:r w:rsidRPr="00EA78EE">
        <w:rPr>
          <w:rFonts w:eastAsia="Calibri"/>
          <w:color w:val="0070C0"/>
          <w:spacing w:val="2"/>
        </w:rPr>
        <w:t xml:space="preserve"> </w:t>
      </w:r>
      <w:r w:rsidRPr="00EA78EE">
        <w:rPr>
          <w:rFonts w:eastAsia="Calibri"/>
          <w:color w:val="0070C0"/>
        </w:rPr>
        <w:t>Crea</w:t>
      </w:r>
      <w:r w:rsidRPr="00EA78EE">
        <w:rPr>
          <w:rFonts w:eastAsia="Calibri"/>
          <w:color w:val="0070C0"/>
          <w:spacing w:val="-1"/>
        </w:rPr>
        <w:t>ti</w:t>
      </w:r>
      <w:r w:rsidRPr="00EA78EE">
        <w:rPr>
          <w:rFonts w:eastAsia="Calibri"/>
          <w:color w:val="0070C0"/>
        </w:rPr>
        <w:t>on</w:t>
      </w:r>
      <w:bookmarkEnd w:id="43"/>
    </w:p>
    <w:p w14:paraId="78807DB8" w14:textId="77777777" w:rsidR="004664C1" w:rsidRDefault="004664C1">
      <w:pPr>
        <w:spacing w:before="13" w:line="280" w:lineRule="exact"/>
        <w:rPr>
          <w:sz w:val="28"/>
          <w:szCs w:val="28"/>
        </w:rPr>
      </w:pPr>
    </w:p>
    <w:p w14:paraId="7463F5AD" w14:textId="77777777"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 xml:space="preserve">ly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n</w:t>
      </w:r>
      <w:r>
        <w:rPr>
          <w:rFonts w:ascii="Calibri" w:eastAsia="Calibri" w:hAnsi="Calibri" w:cs="Calibri"/>
          <w:sz w:val="24"/>
          <w:szCs w:val="24"/>
        </w:rPr>
        <w:t>ew</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 xml:space="preserve">ess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ments</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IDA,</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6"/>
          <w:sz w:val="24"/>
          <w:szCs w:val="24"/>
        </w:rPr>
        <w:t>e</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rise</w:t>
      </w:r>
      <w:r>
        <w:rPr>
          <w:rFonts w:ascii="Calibri" w:eastAsia="Calibri" w:hAnsi="Calibri" w:cs="Calibri"/>
          <w:spacing w:val="1"/>
          <w:sz w:val="24"/>
          <w:szCs w:val="24"/>
        </w:rPr>
        <w:t xml:space="preserve"> </w:t>
      </w:r>
      <w:r>
        <w:rPr>
          <w:rFonts w:ascii="Calibri" w:eastAsia="Calibri" w:hAnsi="Calibri" w:cs="Calibri"/>
          <w:sz w:val="24"/>
          <w:szCs w:val="24"/>
        </w:rPr>
        <w:t>Ireland</w:t>
      </w:r>
      <w:r>
        <w:rPr>
          <w:rFonts w:ascii="Calibri" w:eastAsia="Calibri" w:hAnsi="Calibri" w:cs="Calibri"/>
          <w:spacing w:val="3"/>
          <w:sz w:val="24"/>
          <w:szCs w:val="24"/>
        </w:rPr>
        <w:t xml:space="preserve"> </w:t>
      </w:r>
      <w:r>
        <w:rPr>
          <w:rFonts w:ascii="Calibri" w:eastAsia="Calibri" w:hAnsi="Calibri" w:cs="Calibri"/>
          <w:spacing w:val="-4"/>
          <w:sz w:val="24"/>
          <w:szCs w:val="24"/>
        </w:rPr>
        <w:t>o</w:t>
      </w:r>
      <w:r>
        <w:rPr>
          <w:rFonts w:ascii="Calibri" w:eastAsia="Calibri" w:hAnsi="Calibri" w:cs="Calibri"/>
          <w:sz w:val="24"/>
          <w:szCs w:val="24"/>
        </w:rPr>
        <w:t>r e</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5"/>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39D4D52D" w14:textId="77777777" w:rsidR="004664C1" w:rsidRDefault="004664C1">
      <w:pPr>
        <w:spacing w:before="13" w:line="280" w:lineRule="exact"/>
        <w:rPr>
          <w:sz w:val="28"/>
          <w:szCs w:val="28"/>
        </w:rPr>
      </w:pPr>
    </w:p>
    <w:p w14:paraId="3502E568" w14:textId="77777777" w:rsidR="004664C1" w:rsidRDefault="00980F7F">
      <w:pPr>
        <w:ind w:left="140" w:right="689"/>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ary</w:t>
      </w:r>
      <w:r>
        <w:rPr>
          <w:rFonts w:ascii="Calibri" w:eastAsia="Calibri" w:hAnsi="Calibri" w:cs="Calibri"/>
          <w:spacing w:val="-2"/>
          <w:sz w:val="24"/>
          <w:szCs w:val="24"/>
        </w:rPr>
        <w:t xml:space="preserve"> </w:t>
      </w:r>
      <w:r>
        <w:rPr>
          <w:rFonts w:ascii="Calibri" w:eastAsia="Calibri" w:hAnsi="Calibri" w:cs="Calibri"/>
          <w:sz w:val="24"/>
          <w:szCs w:val="24"/>
        </w:rPr>
        <w:t>evi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is</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ega</w:t>
      </w:r>
      <w:r>
        <w:rPr>
          <w:rFonts w:ascii="Calibri" w:eastAsia="Calibri" w:hAnsi="Calibri" w:cs="Calibri"/>
          <w:spacing w:val="1"/>
          <w:sz w:val="24"/>
          <w:szCs w:val="24"/>
        </w:rPr>
        <w:t>r</w:t>
      </w:r>
      <w:r>
        <w:rPr>
          <w:rFonts w:ascii="Calibri" w:eastAsia="Calibri" w:hAnsi="Calibri" w:cs="Calibri"/>
          <w:spacing w:val="5"/>
          <w:sz w:val="24"/>
          <w:szCs w:val="24"/>
        </w:rPr>
        <w:t>d</w:t>
      </w:r>
      <w:r>
        <w:rPr>
          <w:rFonts w:ascii="Calibri" w:eastAsia="Calibri" w:hAnsi="Calibri" w:cs="Calibri"/>
          <w:sz w:val="24"/>
          <w:szCs w:val="24"/>
        </w:rPr>
        <w:t>.</w:t>
      </w:r>
    </w:p>
    <w:p w14:paraId="4B279A40" w14:textId="77777777" w:rsidR="004664C1" w:rsidRDefault="004664C1">
      <w:pPr>
        <w:spacing w:before="13" w:line="280" w:lineRule="exact"/>
        <w:rPr>
          <w:sz w:val="28"/>
          <w:szCs w:val="28"/>
        </w:rPr>
      </w:pPr>
    </w:p>
    <w:p w14:paraId="4955706D" w14:textId="77777777" w:rsidR="004664C1" w:rsidRPr="00EA78EE" w:rsidRDefault="00980F7F" w:rsidP="0060534D">
      <w:pPr>
        <w:pStyle w:val="Heading2"/>
        <w:numPr>
          <w:ilvl w:val="0"/>
          <w:numId w:val="0"/>
        </w:numPr>
        <w:rPr>
          <w:rFonts w:eastAsia="Calibri"/>
          <w:color w:val="0070C0"/>
        </w:rPr>
      </w:pPr>
      <w:bookmarkStart w:id="44" w:name="_Toc135388675"/>
      <w:r w:rsidRPr="00EA78EE">
        <w:rPr>
          <w:rFonts w:eastAsia="Calibri"/>
          <w:color w:val="0070C0"/>
          <w:spacing w:val="1"/>
        </w:rPr>
        <w:lastRenderedPageBreak/>
        <w:t>13</w:t>
      </w:r>
      <w:r w:rsidRPr="00EA78EE">
        <w:rPr>
          <w:rFonts w:eastAsia="Calibri"/>
          <w:color w:val="0070C0"/>
        </w:rPr>
        <w:t>.2</w:t>
      </w:r>
      <w:r w:rsidRPr="00EA78EE">
        <w:rPr>
          <w:rFonts w:eastAsia="Calibri"/>
          <w:color w:val="0070C0"/>
          <w:spacing w:val="-1"/>
        </w:rPr>
        <w:t xml:space="preserve"> </w:t>
      </w:r>
      <w:r w:rsidRPr="00EA78EE">
        <w:rPr>
          <w:rFonts w:eastAsia="Calibri"/>
          <w:color w:val="0070C0"/>
          <w:spacing w:val="1"/>
        </w:rPr>
        <w:t>T</w:t>
      </w:r>
      <w:r w:rsidRPr="00EA78EE">
        <w:rPr>
          <w:rFonts w:eastAsia="Calibri"/>
          <w:color w:val="0070C0"/>
          <w:spacing w:val="-2"/>
        </w:rPr>
        <w:t>o</w:t>
      </w:r>
      <w:r w:rsidRPr="00EA78EE">
        <w:rPr>
          <w:rFonts w:eastAsia="Calibri"/>
          <w:color w:val="0070C0"/>
          <w:spacing w:val="1"/>
        </w:rPr>
        <w:t>w</w:t>
      </w:r>
      <w:r w:rsidRPr="00EA78EE">
        <w:rPr>
          <w:rFonts w:eastAsia="Calibri"/>
          <w:color w:val="0070C0"/>
        </w:rPr>
        <w:t>n Centre</w:t>
      </w:r>
      <w:r w:rsidRPr="00EA78EE">
        <w:rPr>
          <w:rFonts w:eastAsia="Calibri"/>
          <w:color w:val="0070C0"/>
          <w:spacing w:val="1"/>
        </w:rPr>
        <w:t xml:space="preserve"> </w:t>
      </w:r>
      <w:r w:rsidRPr="00EA78EE">
        <w:rPr>
          <w:rFonts w:eastAsia="Calibri"/>
          <w:color w:val="0070C0"/>
          <w:spacing w:val="-1"/>
        </w:rPr>
        <w:t>R</w:t>
      </w:r>
      <w:r w:rsidRPr="00EA78EE">
        <w:rPr>
          <w:rFonts w:eastAsia="Calibri"/>
          <w:color w:val="0070C0"/>
        </w:rPr>
        <w:t>e</w:t>
      </w:r>
      <w:r w:rsidRPr="00EA78EE">
        <w:rPr>
          <w:rFonts w:eastAsia="Calibri"/>
          <w:color w:val="0070C0"/>
          <w:spacing w:val="1"/>
        </w:rPr>
        <w:t>j</w:t>
      </w:r>
      <w:r w:rsidRPr="00EA78EE">
        <w:rPr>
          <w:rFonts w:eastAsia="Calibri"/>
          <w:color w:val="0070C0"/>
          <w:spacing w:val="-1"/>
        </w:rPr>
        <w:t>u</w:t>
      </w:r>
      <w:r w:rsidRPr="00EA78EE">
        <w:rPr>
          <w:rFonts w:eastAsia="Calibri"/>
          <w:color w:val="0070C0"/>
          <w:spacing w:val="-2"/>
        </w:rPr>
        <w:t>v</w:t>
      </w:r>
      <w:r w:rsidRPr="00EA78EE">
        <w:rPr>
          <w:rFonts w:eastAsia="Calibri"/>
          <w:color w:val="0070C0"/>
        </w:rPr>
        <w:t>en</w:t>
      </w:r>
      <w:r w:rsidRPr="00EA78EE">
        <w:rPr>
          <w:rFonts w:eastAsia="Calibri"/>
          <w:color w:val="0070C0"/>
          <w:spacing w:val="1"/>
        </w:rPr>
        <w:t>a</w:t>
      </w:r>
      <w:r w:rsidRPr="00EA78EE">
        <w:rPr>
          <w:rFonts w:eastAsia="Calibri"/>
          <w:color w:val="0070C0"/>
        </w:rPr>
        <w:t>t</w:t>
      </w:r>
      <w:r w:rsidRPr="00EA78EE">
        <w:rPr>
          <w:rFonts w:eastAsia="Calibri"/>
          <w:color w:val="0070C0"/>
          <w:spacing w:val="2"/>
        </w:rPr>
        <w:t>i</w:t>
      </w:r>
      <w:r w:rsidRPr="00EA78EE">
        <w:rPr>
          <w:rFonts w:eastAsia="Calibri"/>
          <w:color w:val="0070C0"/>
          <w:spacing w:val="-2"/>
        </w:rPr>
        <w:t>o</w:t>
      </w:r>
      <w:r w:rsidRPr="00EA78EE">
        <w:rPr>
          <w:rFonts w:eastAsia="Calibri"/>
          <w:color w:val="0070C0"/>
        </w:rPr>
        <w:t>n</w:t>
      </w:r>
      <w:bookmarkEnd w:id="44"/>
    </w:p>
    <w:p w14:paraId="6DC6E401" w14:textId="77777777" w:rsidR="004664C1" w:rsidRDefault="004664C1">
      <w:pPr>
        <w:spacing w:before="13" w:line="280" w:lineRule="exact"/>
        <w:rPr>
          <w:sz w:val="28"/>
          <w:szCs w:val="28"/>
        </w:rPr>
      </w:pPr>
    </w:p>
    <w:p w14:paraId="3D03E1C9" w14:textId="77777777" w:rsidR="004664C1" w:rsidRDefault="00980F7F">
      <w:pPr>
        <w:ind w:left="140" w:right="104"/>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b/>
          <w:sz w:val="24"/>
          <w:szCs w:val="24"/>
        </w:rPr>
        <w:t>3</w:t>
      </w:r>
      <w:r>
        <w:rPr>
          <w:rFonts w:ascii="Calibri" w:eastAsia="Calibri" w:hAnsi="Calibri" w:cs="Calibri"/>
          <w:b/>
          <w:spacing w:val="-1"/>
          <w:sz w:val="24"/>
          <w:szCs w:val="24"/>
        </w:rPr>
        <w:t>3</w:t>
      </w:r>
      <w:r>
        <w:rPr>
          <w:rFonts w:ascii="Calibri" w:eastAsia="Calibri" w:hAnsi="Calibri" w:cs="Calibri"/>
          <w:b/>
          <w:sz w:val="24"/>
          <w:szCs w:val="24"/>
        </w:rPr>
        <w:t>%</w:t>
      </w:r>
      <w:r>
        <w:rPr>
          <w:rFonts w:ascii="Calibri" w:eastAsia="Calibri" w:hAnsi="Calibri" w:cs="Calibri"/>
          <w:b/>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own</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rim</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5"/>
          <w:sz w:val="24"/>
          <w:szCs w:val="24"/>
        </w:rPr>
        <w:t>y</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re </w:t>
      </w:r>
      <w:r>
        <w:rPr>
          <w:rFonts w:ascii="Calibri" w:eastAsia="Calibri" w:hAnsi="Calibri" w:cs="Calibri"/>
          <w:spacing w:val="1"/>
          <w:sz w:val="24"/>
          <w:szCs w:val="24"/>
        </w:rPr>
        <w:t>z</w:t>
      </w:r>
      <w:r>
        <w:rPr>
          <w:rFonts w:ascii="Calibri" w:eastAsia="Calibri" w:hAnsi="Calibri" w:cs="Calibri"/>
          <w:sz w:val="24"/>
          <w:szCs w:val="24"/>
        </w:rPr>
        <w:t>oned</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ois</w:t>
      </w:r>
      <w:r>
        <w:rPr>
          <w:rFonts w:ascii="Calibri" w:eastAsia="Calibri" w:hAnsi="Calibri" w:cs="Calibri"/>
          <w:spacing w:val="1"/>
          <w:sz w:val="24"/>
          <w:szCs w:val="24"/>
        </w:rPr>
        <w:t>e</w:t>
      </w:r>
      <w:r>
        <w:rPr>
          <w:rFonts w:ascii="Calibri" w:eastAsia="Calibri" w:hAnsi="Calibri" w:cs="Calibri"/>
          <w:sz w:val="24"/>
          <w:szCs w:val="24"/>
        </w:rPr>
        <w:t>, P</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7"/>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raig</w:t>
      </w:r>
      <w:r>
        <w:rPr>
          <w:rFonts w:ascii="Calibri" w:eastAsia="Calibri" w:hAnsi="Calibri" w:cs="Calibri"/>
          <w:spacing w:val="1"/>
          <w:sz w:val="24"/>
          <w:szCs w:val="24"/>
        </w:rPr>
        <w:t>u</w:t>
      </w:r>
      <w:r>
        <w:rPr>
          <w:rFonts w:ascii="Calibri" w:eastAsia="Calibri" w:hAnsi="Calibri" w:cs="Calibri"/>
          <w:sz w:val="24"/>
          <w:szCs w:val="24"/>
        </w:rPr>
        <w:t>ec</w:t>
      </w:r>
      <w:r>
        <w:rPr>
          <w:rFonts w:ascii="Calibri" w:eastAsia="Calibri" w:hAnsi="Calibri" w:cs="Calibri"/>
          <w:spacing w:val="-1"/>
          <w:sz w:val="24"/>
          <w:szCs w:val="24"/>
        </w:rPr>
        <w:t>u</w:t>
      </w:r>
      <w:r>
        <w:rPr>
          <w:rFonts w:ascii="Calibri" w:eastAsia="Calibri" w:hAnsi="Calibri" w:cs="Calibri"/>
          <w:sz w:val="24"/>
          <w:szCs w:val="24"/>
        </w:rPr>
        <w:t>lle</w:t>
      </w:r>
      <w:r>
        <w:rPr>
          <w:rFonts w:ascii="Calibri" w:eastAsia="Calibri" w:hAnsi="Calibri" w:cs="Calibri"/>
          <w:spacing w:val="4"/>
          <w:sz w:val="24"/>
          <w:szCs w:val="24"/>
        </w:rPr>
        <w:t>n</w:t>
      </w:r>
      <w:r>
        <w:rPr>
          <w:rFonts w:ascii="Calibri" w:eastAsia="Calibri" w:hAnsi="Calibri" w:cs="Calibri"/>
          <w:sz w:val="24"/>
          <w:szCs w:val="24"/>
        </w:rPr>
        <w:t>,</w:t>
      </w:r>
      <w:r>
        <w:rPr>
          <w:rFonts w:ascii="Calibri" w:eastAsia="Calibri" w:hAnsi="Calibri" w:cs="Calibri"/>
          <w:spacing w:val="3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5"/>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mellick</w:t>
      </w:r>
      <w:r>
        <w:rPr>
          <w:rFonts w:ascii="Calibri" w:eastAsia="Calibri" w:hAnsi="Calibri" w:cs="Calibri"/>
          <w:spacing w:val="34"/>
          <w:sz w:val="24"/>
          <w:szCs w:val="24"/>
        </w:rPr>
        <w:t xml:space="preserve"> </w:t>
      </w:r>
      <w:r>
        <w:rPr>
          <w:rFonts w:ascii="Calibri" w:eastAsia="Calibri" w:hAnsi="Calibri" w:cs="Calibri"/>
          <w:sz w:val="24"/>
          <w:szCs w:val="24"/>
        </w:rPr>
        <w:t>as</w:t>
      </w:r>
      <w:r>
        <w:rPr>
          <w:rFonts w:ascii="Calibri" w:eastAsia="Calibri" w:hAnsi="Calibri" w:cs="Calibri"/>
          <w:spacing w:val="3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z w:val="24"/>
          <w:szCs w:val="24"/>
        </w:rPr>
        <w:t>in</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3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nt</w:t>
      </w:r>
      <w:r>
        <w:rPr>
          <w:rFonts w:ascii="Calibri" w:eastAsia="Calibri" w:hAnsi="Calibri" w:cs="Calibri"/>
          <w:sz w:val="24"/>
          <w:szCs w:val="24"/>
        </w:rPr>
        <w:t>y</w:t>
      </w:r>
      <w:r>
        <w:rPr>
          <w:rFonts w:ascii="Calibri" w:eastAsia="Calibri" w:hAnsi="Calibri" w:cs="Calibri"/>
          <w:spacing w:val="3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7"/>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p>
    <w:p w14:paraId="1FCB6D81" w14:textId="77777777" w:rsidR="004664C1" w:rsidRDefault="00980F7F">
      <w:pPr>
        <w:spacing w:before="7"/>
        <w:ind w:left="140" w:right="109"/>
        <w:jc w:val="both"/>
        <w:rPr>
          <w:rFonts w:ascii="Calibri" w:eastAsia="Calibri" w:hAnsi="Calibri" w:cs="Calibri"/>
          <w:sz w:val="24"/>
          <w:szCs w:val="24"/>
        </w:rPr>
      </w:pP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2"/>
          <w:sz w:val="24"/>
          <w:szCs w:val="24"/>
        </w:rPr>
        <w:t>0</w:t>
      </w:r>
      <w:r>
        <w:rPr>
          <w:rFonts w:ascii="Calibri" w:eastAsia="Calibri" w:hAnsi="Calibri" w:cs="Calibri"/>
          <w:spacing w:val="-2"/>
          <w:sz w:val="24"/>
          <w:szCs w:val="24"/>
        </w:rPr>
        <w:t>2</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1"/>
          <w:sz w:val="24"/>
          <w:szCs w:val="24"/>
        </w:rPr>
        <w:t xml:space="preserve"> 20</w:t>
      </w:r>
      <w:r>
        <w:rPr>
          <w:rFonts w:ascii="Calibri" w:eastAsia="Calibri" w:hAnsi="Calibri" w:cs="Calibri"/>
          <w:spacing w:val="-2"/>
          <w:sz w:val="24"/>
          <w:szCs w:val="24"/>
        </w:rPr>
        <w:t>2</w:t>
      </w:r>
      <w:r>
        <w:rPr>
          <w:rFonts w:ascii="Calibri" w:eastAsia="Calibri" w:hAnsi="Calibri" w:cs="Calibri"/>
          <w:sz w:val="24"/>
          <w:szCs w:val="24"/>
        </w:rPr>
        <w:t>7</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Lo</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 Pl</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ely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v</w:t>
      </w:r>
      <w:r>
        <w:rPr>
          <w:rFonts w:ascii="Calibri" w:eastAsia="Calibri" w:hAnsi="Calibri" w:cs="Calibri"/>
          <w:spacing w:val="1"/>
          <w:sz w:val="24"/>
          <w:szCs w:val="24"/>
        </w:rPr>
        <w:t>i</w:t>
      </w:r>
      <w:r>
        <w:rPr>
          <w:rFonts w:ascii="Calibri" w:eastAsia="Calibri" w:hAnsi="Calibri" w:cs="Calibri"/>
          <w:sz w:val="24"/>
          <w:szCs w:val="24"/>
        </w:rPr>
        <w:t>llage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z</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e</w:t>
      </w:r>
      <w:r>
        <w:rPr>
          <w:rFonts w:ascii="Calibri" w:eastAsia="Calibri" w:hAnsi="Calibri" w:cs="Calibri"/>
          <w:sz w:val="24"/>
          <w:szCs w:val="24"/>
        </w:rPr>
        <w:t>d 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village</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 in Vo</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z w:val="24"/>
          <w:szCs w:val="24"/>
        </w:rPr>
        <w:t>lo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Pl</w:t>
      </w:r>
      <w:r>
        <w:rPr>
          <w:rFonts w:ascii="Calibri" w:eastAsia="Calibri" w:hAnsi="Calibri" w:cs="Calibri"/>
          <w:spacing w:val="1"/>
          <w:sz w:val="24"/>
          <w:szCs w:val="24"/>
        </w:rPr>
        <w:t>a</w:t>
      </w:r>
      <w:r>
        <w:rPr>
          <w:rFonts w:ascii="Calibri" w:eastAsia="Calibri" w:hAnsi="Calibri" w:cs="Calibri"/>
          <w:spacing w:val="6"/>
          <w:sz w:val="24"/>
          <w:szCs w:val="24"/>
        </w:rPr>
        <w:t>n</w:t>
      </w:r>
      <w:r>
        <w:rPr>
          <w:rFonts w:ascii="Calibri" w:eastAsia="Calibri" w:hAnsi="Calibri" w:cs="Calibri"/>
          <w:sz w:val="24"/>
          <w:szCs w:val="24"/>
        </w:rPr>
        <w:t>.</w:t>
      </w:r>
    </w:p>
    <w:p w14:paraId="5A34AA2E" w14:textId="77777777" w:rsidR="004664C1" w:rsidRDefault="004664C1">
      <w:pPr>
        <w:spacing w:before="13" w:line="280" w:lineRule="exact"/>
        <w:rPr>
          <w:sz w:val="28"/>
          <w:szCs w:val="28"/>
        </w:rPr>
      </w:pPr>
    </w:p>
    <w:p w14:paraId="31718905" w14:textId="77777777" w:rsidR="004664C1" w:rsidRDefault="00980F7F">
      <w:pPr>
        <w:ind w:left="140" w:right="102"/>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30"/>
          <w:sz w:val="24"/>
          <w:szCs w:val="24"/>
        </w:rPr>
        <w:t xml:space="preserve"> </w:t>
      </w:r>
      <w:r>
        <w:rPr>
          <w:rFonts w:ascii="Calibri" w:eastAsia="Calibri" w:hAnsi="Calibri" w:cs="Calibri"/>
          <w:b/>
          <w:spacing w:val="1"/>
          <w:sz w:val="24"/>
          <w:szCs w:val="24"/>
        </w:rPr>
        <w:t>50</w:t>
      </w:r>
      <w:r>
        <w:rPr>
          <w:rFonts w:ascii="Calibri" w:eastAsia="Calibri" w:hAnsi="Calibri" w:cs="Calibri"/>
          <w:b/>
          <w:sz w:val="24"/>
          <w:szCs w:val="24"/>
        </w:rPr>
        <w:t>%</w:t>
      </w:r>
      <w:r>
        <w:rPr>
          <w:rFonts w:ascii="Calibri" w:eastAsia="Calibri" w:hAnsi="Calibri" w:cs="Calibri"/>
          <w:b/>
          <w:spacing w:val="3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ppl</w:t>
      </w:r>
      <w:r>
        <w:rPr>
          <w:rFonts w:ascii="Calibri" w:eastAsia="Calibri" w:hAnsi="Calibri" w:cs="Calibri"/>
          <w:sz w:val="24"/>
          <w:szCs w:val="24"/>
        </w:rPr>
        <w:t>y</w:t>
      </w:r>
      <w:r>
        <w:rPr>
          <w:rFonts w:ascii="Calibri" w:eastAsia="Calibri" w:hAnsi="Calibri" w:cs="Calibri"/>
          <w:spacing w:val="29"/>
          <w:sz w:val="24"/>
          <w:szCs w:val="24"/>
        </w:rPr>
        <w:t xml:space="preserve"> </w:t>
      </w:r>
      <w:r>
        <w:rPr>
          <w:rFonts w:ascii="Calibri" w:eastAsia="Calibri" w:hAnsi="Calibri" w:cs="Calibri"/>
          <w:sz w:val="24"/>
          <w:szCs w:val="24"/>
        </w:rPr>
        <w:t>in</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3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0"/>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5"/>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0"/>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v</w:t>
      </w:r>
      <w:r>
        <w:rPr>
          <w:rFonts w:ascii="Calibri" w:eastAsia="Calibri" w:hAnsi="Calibri" w:cs="Calibri"/>
          <w:sz w:val="24"/>
          <w:szCs w:val="24"/>
        </w:rPr>
        <w:t>er</w:t>
      </w:r>
      <w:r>
        <w:rPr>
          <w:rFonts w:ascii="Calibri" w:eastAsia="Calibri" w:hAnsi="Calibri" w:cs="Calibri"/>
          <w:spacing w:val="32"/>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lo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pacing w:val="1"/>
          <w:sz w:val="24"/>
          <w:szCs w:val="24"/>
        </w:rPr>
        <w:t>z</w:t>
      </w:r>
      <w:r>
        <w:rPr>
          <w:rFonts w:ascii="Calibri" w:eastAsia="Calibri" w:hAnsi="Calibri" w:cs="Calibri"/>
          <w:sz w:val="24"/>
          <w:szCs w:val="24"/>
        </w:rPr>
        <w:t>oned loca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p>
    <w:p w14:paraId="6BA24447" w14:textId="77777777" w:rsidR="004664C1" w:rsidRDefault="004664C1">
      <w:pPr>
        <w:spacing w:before="13" w:line="280" w:lineRule="exact"/>
        <w:rPr>
          <w:sz w:val="28"/>
          <w:szCs w:val="28"/>
        </w:rPr>
      </w:pPr>
    </w:p>
    <w:p w14:paraId="4B22523A" w14:textId="77777777" w:rsidR="004664C1" w:rsidRPr="00EA78EE" w:rsidRDefault="00980F7F" w:rsidP="0060534D">
      <w:pPr>
        <w:pStyle w:val="Heading2"/>
        <w:numPr>
          <w:ilvl w:val="0"/>
          <w:numId w:val="0"/>
        </w:numPr>
        <w:rPr>
          <w:rFonts w:eastAsia="Calibri"/>
          <w:color w:val="0070C0"/>
        </w:rPr>
      </w:pPr>
      <w:bookmarkStart w:id="45" w:name="_Toc135388676"/>
      <w:r w:rsidRPr="00EA78EE">
        <w:rPr>
          <w:rFonts w:eastAsia="Calibri"/>
          <w:color w:val="0070C0"/>
          <w:spacing w:val="1"/>
        </w:rPr>
        <w:t>13</w:t>
      </w:r>
      <w:r w:rsidRPr="00EA78EE">
        <w:rPr>
          <w:rFonts w:eastAsia="Calibri"/>
          <w:color w:val="0070C0"/>
        </w:rPr>
        <w:t>.3</w:t>
      </w:r>
      <w:r w:rsidRPr="00EA78EE">
        <w:rPr>
          <w:rFonts w:eastAsia="Calibri"/>
          <w:color w:val="0070C0"/>
          <w:spacing w:val="-1"/>
        </w:rPr>
        <w:t xml:space="preserve"> </w:t>
      </w:r>
      <w:r w:rsidRPr="00EA78EE">
        <w:rPr>
          <w:rFonts w:eastAsia="Calibri"/>
          <w:color w:val="0070C0"/>
        </w:rPr>
        <w:t>C</w:t>
      </w:r>
      <w:r w:rsidRPr="00EA78EE">
        <w:rPr>
          <w:rFonts w:eastAsia="Calibri"/>
          <w:color w:val="0070C0"/>
          <w:spacing w:val="1"/>
        </w:rPr>
        <w:t>l</w:t>
      </w:r>
      <w:r w:rsidRPr="00EA78EE">
        <w:rPr>
          <w:rFonts w:eastAsia="Calibri"/>
          <w:color w:val="0070C0"/>
        </w:rPr>
        <w:t>a</w:t>
      </w:r>
      <w:r w:rsidRPr="00EA78EE">
        <w:rPr>
          <w:rFonts w:eastAsia="Calibri"/>
          <w:color w:val="0070C0"/>
          <w:spacing w:val="-2"/>
        </w:rPr>
        <w:t>r</w:t>
      </w:r>
      <w:r w:rsidRPr="00EA78EE">
        <w:rPr>
          <w:rFonts w:eastAsia="Calibri"/>
          <w:color w:val="0070C0"/>
          <w:spacing w:val="1"/>
        </w:rPr>
        <w:t>ifi</w:t>
      </w:r>
      <w:r w:rsidRPr="00EA78EE">
        <w:rPr>
          <w:rFonts w:eastAsia="Calibri"/>
          <w:color w:val="0070C0"/>
        </w:rPr>
        <w:t>c</w:t>
      </w:r>
      <w:r w:rsidRPr="00EA78EE">
        <w:rPr>
          <w:rFonts w:eastAsia="Calibri"/>
          <w:color w:val="0070C0"/>
          <w:spacing w:val="-2"/>
        </w:rPr>
        <w:t>a</w:t>
      </w:r>
      <w:r w:rsidRPr="00EA78EE">
        <w:rPr>
          <w:rFonts w:eastAsia="Calibri"/>
          <w:color w:val="0070C0"/>
        </w:rPr>
        <w:t>t</w:t>
      </w:r>
      <w:r w:rsidRPr="00EA78EE">
        <w:rPr>
          <w:rFonts w:eastAsia="Calibri"/>
          <w:color w:val="0070C0"/>
          <w:spacing w:val="-1"/>
        </w:rPr>
        <w:t>i</w:t>
      </w:r>
      <w:r w:rsidRPr="00EA78EE">
        <w:rPr>
          <w:rFonts w:eastAsia="Calibri"/>
          <w:color w:val="0070C0"/>
        </w:rPr>
        <w:t>on</w:t>
      </w:r>
      <w:bookmarkEnd w:id="45"/>
    </w:p>
    <w:p w14:paraId="7EB94D6A" w14:textId="77777777" w:rsidR="004664C1" w:rsidRDefault="004664C1">
      <w:pPr>
        <w:spacing w:before="15" w:line="280" w:lineRule="exact"/>
        <w:rPr>
          <w:sz w:val="28"/>
          <w:szCs w:val="28"/>
        </w:rPr>
      </w:pPr>
    </w:p>
    <w:p w14:paraId="25DBCD40" w14:textId="77777777" w:rsidR="004664C1" w:rsidRDefault="00980F7F">
      <w:pPr>
        <w:ind w:left="140" w:right="104"/>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ouble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 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z w:val="24"/>
          <w:szCs w:val="24"/>
        </w:rPr>
        <w:t>ars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1"/>
          <w:sz w:val="24"/>
          <w:szCs w:val="24"/>
        </w:rPr>
        <w:t>op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 xml:space="preserve">may </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x</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only</w:t>
      </w:r>
      <w:r>
        <w:rPr>
          <w:rFonts w:ascii="Calibri" w:eastAsia="Calibri" w:hAnsi="Calibri" w:cs="Calibri"/>
          <w:spacing w:val="2"/>
          <w:sz w:val="24"/>
          <w:szCs w:val="24"/>
        </w:rPr>
        <w:t xml:space="preserve"> </w:t>
      </w:r>
      <w:r>
        <w:rPr>
          <w:rFonts w:ascii="Calibri" w:eastAsia="Calibri" w:hAnsi="Calibri" w:cs="Calibri"/>
          <w:sz w:val="24"/>
          <w:szCs w:val="24"/>
        </w:rPr>
        <w:t>one</w:t>
      </w:r>
      <w:r>
        <w:rPr>
          <w:rFonts w:ascii="Calibri" w:eastAsia="Calibri" w:hAnsi="Calibri" w:cs="Calibri"/>
          <w:spacing w:val="3"/>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8"/>
          <w:sz w:val="24"/>
          <w:szCs w:val="24"/>
        </w:rPr>
        <w:t>t</w:t>
      </w:r>
      <w:r>
        <w:rPr>
          <w:rFonts w:ascii="Calibri" w:eastAsia="Calibri" w:hAnsi="Calibri" w:cs="Calibri"/>
          <w:spacing w:val="-2"/>
          <w:sz w:val="24"/>
          <w:szCs w:val="24"/>
        </w:rPr>
        <w:t>er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3"/>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z w:val="24"/>
          <w:szCs w:val="24"/>
        </w:rPr>
        <w:t>ally</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7C5DDFE5" w14:textId="77777777" w:rsidR="004664C1" w:rsidRDefault="004664C1">
      <w:pPr>
        <w:spacing w:before="11" w:line="220" w:lineRule="exact"/>
        <w:rPr>
          <w:sz w:val="22"/>
          <w:szCs w:val="22"/>
        </w:rPr>
      </w:pPr>
    </w:p>
    <w:p w14:paraId="3863579E" w14:textId="77777777" w:rsidR="004664C1" w:rsidRPr="00EA78EE" w:rsidRDefault="00980F7F" w:rsidP="0060534D">
      <w:pPr>
        <w:pStyle w:val="Heading2"/>
        <w:numPr>
          <w:ilvl w:val="0"/>
          <w:numId w:val="0"/>
        </w:numPr>
        <w:rPr>
          <w:rFonts w:eastAsia="Calibri"/>
          <w:color w:val="0070C0"/>
        </w:rPr>
      </w:pPr>
      <w:bookmarkStart w:id="46" w:name="_Toc135388677"/>
      <w:r w:rsidRPr="00EA78EE">
        <w:rPr>
          <w:rFonts w:eastAsia="Calibri"/>
          <w:color w:val="0070C0"/>
          <w:spacing w:val="1"/>
        </w:rPr>
        <w:t>13.</w:t>
      </w:r>
      <w:r w:rsidRPr="00EA78EE">
        <w:rPr>
          <w:rFonts w:eastAsia="Calibri"/>
          <w:color w:val="0070C0"/>
        </w:rPr>
        <w:t>4</w:t>
      </w:r>
      <w:r w:rsidRPr="00EA78EE">
        <w:rPr>
          <w:rFonts w:eastAsia="Calibri"/>
          <w:color w:val="0070C0"/>
          <w:spacing w:val="-1"/>
        </w:rPr>
        <w:t xml:space="preserve"> </w:t>
      </w:r>
      <w:r w:rsidRPr="00EA78EE">
        <w:rPr>
          <w:rFonts w:eastAsia="Calibri"/>
          <w:color w:val="0070C0"/>
        </w:rPr>
        <w:t>C</w:t>
      </w:r>
      <w:r w:rsidRPr="00EA78EE">
        <w:rPr>
          <w:rFonts w:eastAsia="Calibri"/>
          <w:color w:val="0070C0"/>
          <w:spacing w:val="1"/>
        </w:rPr>
        <w:t>a</w:t>
      </w:r>
      <w:r w:rsidRPr="00EA78EE">
        <w:rPr>
          <w:rFonts w:eastAsia="Calibri"/>
          <w:color w:val="0070C0"/>
        </w:rPr>
        <w:t>veat</w:t>
      </w:r>
      <w:bookmarkEnd w:id="46"/>
    </w:p>
    <w:p w14:paraId="562512F3" w14:textId="77777777" w:rsidR="004664C1" w:rsidRDefault="004664C1">
      <w:pPr>
        <w:spacing w:before="1" w:line="140" w:lineRule="exact"/>
        <w:rPr>
          <w:sz w:val="14"/>
          <w:szCs w:val="14"/>
        </w:rPr>
      </w:pPr>
    </w:p>
    <w:p w14:paraId="6754EA36" w14:textId="77777777" w:rsidR="004664C1" w:rsidRDefault="004664C1">
      <w:pPr>
        <w:spacing w:line="200" w:lineRule="exact"/>
      </w:pPr>
    </w:p>
    <w:p w14:paraId="3FAA1613" w14:textId="77777777" w:rsidR="004664C1" w:rsidRDefault="00980F7F">
      <w:pPr>
        <w:ind w:left="140" w:right="105"/>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b/>
          <w:spacing w:val="-1"/>
          <w:sz w:val="24"/>
          <w:szCs w:val="24"/>
        </w:rPr>
        <w:t>e</w:t>
      </w:r>
      <w:r>
        <w:rPr>
          <w:rFonts w:ascii="Calibri" w:eastAsia="Calibri" w:hAnsi="Calibri" w:cs="Calibri"/>
          <w:b/>
          <w:sz w:val="24"/>
          <w:szCs w:val="24"/>
        </w:rPr>
        <w:t>xc</w:t>
      </w:r>
      <w:r>
        <w:rPr>
          <w:rFonts w:ascii="Calibri" w:eastAsia="Calibri" w:hAnsi="Calibri" w:cs="Calibri"/>
          <w:b/>
          <w:spacing w:val="-1"/>
          <w:sz w:val="24"/>
          <w:szCs w:val="24"/>
        </w:rPr>
        <w:t>e</w:t>
      </w:r>
      <w:r>
        <w:rPr>
          <w:rFonts w:ascii="Calibri" w:eastAsia="Calibri" w:hAnsi="Calibri" w:cs="Calibri"/>
          <w:b/>
          <w:spacing w:val="1"/>
          <w:sz w:val="24"/>
          <w:szCs w:val="24"/>
        </w:rPr>
        <w:t>p</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pacing w:val="-1"/>
          <w:sz w:val="24"/>
          <w:szCs w:val="24"/>
        </w:rPr>
        <w:t>a</w:t>
      </w:r>
      <w:r>
        <w:rPr>
          <w:rFonts w:ascii="Calibri" w:eastAsia="Calibri" w:hAnsi="Calibri" w:cs="Calibri"/>
          <w:b/>
          <w:sz w:val="24"/>
          <w:szCs w:val="24"/>
        </w:rPr>
        <w:t xml:space="preserve">l </w:t>
      </w:r>
      <w:r>
        <w:rPr>
          <w:rFonts w:ascii="Calibri" w:eastAsia="Calibri" w:hAnsi="Calibri" w:cs="Calibri"/>
          <w:b/>
          <w:spacing w:val="-1"/>
          <w:sz w:val="24"/>
          <w:szCs w:val="24"/>
        </w:rPr>
        <w:t>c</w:t>
      </w:r>
      <w:r>
        <w:rPr>
          <w:rFonts w:ascii="Calibri" w:eastAsia="Calibri" w:hAnsi="Calibri" w:cs="Calibri"/>
          <w:b/>
          <w:spacing w:val="1"/>
          <w:sz w:val="24"/>
          <w:szCs w:val="24"/>
        </w:rPr>
        <w:t>ir</w:t>
      </w:r>
      <w:r>
        <w:rPr>
          <w:rFonts w:ascii="Calibri" w:eastAsia="Calibri" w:hAnsi="Calibri" w:cs="Calibri"/>
          <w:b/>
          <w:sz w:val="24"/>
          <w:szCs w:val="24"/>
        </w:rPr>
        <w:t>c</w:t>
      </w:r>
      <w:r>
        <w:rPr>
          <w:rFonts w:ascii="Calibri" w:eastAsia="Calibri" w:hAnsi="Calibri" w:cs="Calibri"/>
          <w:b/>
          <w:spacing w:val="1"/>
          <w:sz w:val="24"/>
          <w:szCs w:val="24"/>
        </w:rPr>
        <w:t>u</w:t>
      </w:r>
      <w:r>
        <w:rPr>
          <w:rFonts w:ascii="Calibri" w:eastAsia="Calibri" w:hAnsi="Calibri" w:cs="Calibri"/>
          <w:b/>
          <w:spacing w:val="-1"/>
          <w:sz w:val="24"/>
          <w:szCs w:val="24"/>
        </w:rPr>
        <w:t>m</w:t>
      </w:r>
      <w:r>
        <w:rPr>
          <w:rFonts w:ascii="Calibri" w:eastAsia="Calibri" w:hAnsi="Calibri" w:cs="Calibri"/>
          <w:b/>
          <w:spacing w:val="-2"/>
          <w:sz w:val="24"/>
          <w:szCs w:val="24"/>
        </w:rPr>
        <w:t>s</w:t>
      </w:r>
      <w:r>
        <w:rPr>
          <w:rFonts w:ascii="Calibri" w:eastAsia="Calibri" w:hAnsi="Calibri" w:cs="Calibri"/>
          <w:b/>
          <w:sz w:val="24"/>
          <w:szCs w:val="24"/>
        </w:rPr>
        <w:t>tan</w:t>
      </w:r>
      <w:r>
        <w:rPr>
          <w:rFonts w:ascii="Calibri" w:eastAsia="Calibri" w:hAnsi="Calibri" w:cs="Calibri"/>
          <w:b/>
          <w:spacing w:val="1"/>
          <w:sz w:val="24"/>
          <w:szCs w:val="24"/>
        </w:rPr>
        <w:t>c</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or even </w:t>
      </w:r>
      <w:r>
        <w:rPr>
          <w:rFonts w:ascii="Calibri" w:eastAsia="Calibri" w:hAnsi="Calibri" w:cs="Calibri"/>
          <w:spacing w:val="1"/>
          <w:sz w:val="24"/>
          <w:szCs w:val="24"/>
        </w:rPr>
        <w:t>w</w:t>
      </w:r>
      <w:r>
        <w:rPr>
          <w:rFonts w:ascii="Calibri" w:eastAsia="Calibri" w:hAnsi="Calibri" w:cs="Calibri"/>
          <w:sz w:val="24"/>
          <w:szCs w:val="24"/>
        </w:rPr>
        <w:t>aived</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sidRPr="001C015A">
        <w:rPr>
          <w:rFonts w:ascii="Calibri" w:eastAsia="Calibri" w:hAnsi="Calibri" w:cs="Calibri"/>
          <w:color w:val="000000" w:themeColor="text1"/>
          <w:spacing w:val="-1"/>
          <w:sz w:val="24"/>
          <w:szCs w:val="24"/>
        </w:rPr>
        <w:t>C</w:t>
      </w:r>
      <w:r w:rsidRPr="001C015A">
        <w:rPr>
          <w:rFonts w:ascii="Calibri" w:eastAsia="Calibri" w:hAnsi="Calibri" w:cs="Calibri"/>
          <w:color w:val="000000" w:themeColor="text1"/>
          <w:spacing w:val="1"/>
          <w:sz w:val="24"/>
          <w:szCs w:val="24"/>
        </w:rPr>
        <w:t>h</w:t>
      </w:r>
      <w:r w:rsidRPr="001C015A">
        <w:rPr>
          <w:rFonts w:ascii="Calibri" w:eastAsia="Calibri" w:hAnsi="Calibri" w:cs="Calibri"/>
          <w:color w:val="000000" w:themeColor="text1"/>
          <w:sz w:val="24"/>
          <w:szCs w:val="24"/>
        </w:rPr>
        <w:t>i</w:t>
      </w:r>
      <w:r w:rsidRPr="001C015A">
        <w:rPr>
          <w:rFonts w:ascii="Calibri" w:eastAsia="Calibri" w:hAnsi="Calibri" w:cs="Calibri"/>
          <w:color w:val="000000" w:themeColor="text1"/>
          <w:spacing w:val="-2"/>
          <w:sz w:val="24"/>
          <w:szCs w:val="24"/>
        </w:rPr>
        <w:t>e</w:t>
      </w:r>
      <w:r w:rsidRPr="001C015A">
        <w:rPr>
          <w:rFonts w:ascii="Calibri" w:eastAsia="Calibri" w:hAnsi="Calibri" w:cs="Calibri"/>
          <w:color w:val="000000" w:themeColor="text1"/>
          <w:sz w:val="24"/>
          <w:szCs w:val="24"/>
        </w:rPr>
        <w:t>f</w:t>
      </w:r>
      <w:r w:rsidRPr="001C015A">
        <w:rPr>
          <w:rFonts w:ascii="Calibri" w:eastAsia="Calibri" w:hAnsi="Calibri" w:cs="Calibri"/>
          <w:color w:val="000000" w:themeColor="text1"/>
          <w:spacing w:val="3"/>
          <w:sz w:val="24"/>
          <w:szCs w:val="24"/>
        </w:rPr>
        <w:t xml:space="preserve"> </w:t>
      </w:r>
      <w:r w:rsidRPr="001C015A">
        <w:rPr>
          <w:rFonts w:ascii="Calibri" w:eastAsia="Calibri" w:hAnsi="Calibri" w:cs="Calibri"/>
          <w:color w:val="000000" w:themeColor="text1"/>
          <w:sz w:val="24"/>
          <w:szCs w:val="24"/>
        </w:rPr>
        <w:t>Exec</w:t>
      </w:r>
      <w:r w:rsidRPr="001C015A">
        <w:rPr>
          <w:rFonts w:ascii="Calibri" w:eastAsia="Calibri" w:hAnsi="Calibri" w:cs="Calibri"/>
          <w:color w:val="000000" w:themeColor="text1"/>
          <w:spacing w:val="-1"/>
          <w:sz w:val="24"/>
          <w:szCs w:val="24"/>
        </w:rPr>
        <w:t>u</w:t>
      </w:r>
      <w:r w:rsidRPr="001C015A">
        <w:rPr>
          <w:rFonts w:ascii="Calibri" w:eastAsia="Calibri" w:hAnsi="Calibri" w:cs="Calibri"/>
          <w:color w:val="000000" w:themeColor="text1"/>
          <w:spacing w:val="1"/>
          <w:sz w:val="24"/>
          <w:szCs w:val="24"/>
        </w:rPr>
        <w:t>t</w:t>
      </w:r>
      <w:r w:rsidRPr="001C015A">
        <w:rPr>
          <w:rFonts w:ascii="Calibri" w:eastAsia="Calibri" w:hAnsi="Calibri" w:cs="Calibri"/>
          <w:color w:val="000000" w:themeColor="text1"/>
          <w:sz w:val="24"/>
          <w:szCs w:val="24"/>
        </w:rPr>
        <w:t>ive</w:t>
      </w:r>
      <w:r w:rsidRPr="001C015A">
        <w:rPr>
          <w:rFonts w:ascii="Calibri" w:eastAsia="Calibri" w:hAnsi="Calibri" w:cs="Calibri"/>
          <w:color w:val="000000" w:themeColor="text1"/>
          <w:spacing w:val="1"/>
          <w:sz w:val="24"/>
          <w:szCs w:val="24"/>
        </w:rPr>
        <w:t xml:space="preserve"> wh</w:t>
      </w:r>
      <w:r w:rsidRPr="001C015A">
        <w:rPr>
          <w:rFonts w:ascii="Calibri" w:eastAsia="Calibri" w:hAnsi="Calibri" w:cs="Calibri"/>
          <w:color w:val="000000" w:themeColor="text1"/>
          <w:sz w:val="24"/>
          <w:szCs w:val="24"/>
        </w:rPr>
        <w:t>e</w:t>
      </w:r>
      <w:r w:rsidRPr="001C015A">
        <w:rPr>
          <w:rFonts w:ascii="Calibri" w:eastAsia="Calibri" w:hAnsi="Calibri" w:cs="Calibri"/>
          <w:color w:val="000000" w:themeColor="text1"/>
          <w:spacing w:val="-1"/>
          <w:sz w:val="24"/>
          <w:szCs w:val="24"/>
        </w:rPr>
        <w:t>r</w:t>
      </w:r>
      <w:r w:rsidRPr="001C015A">
        <w:rPr>
          <w:rFonts w:ascii="Calibri" w:eastAsia="Calibri" w:hAnsi="Calibri" w:cs="Calibri"/>
          <w:color w:val="000000" w:themeColor="text1"/>
          <w:sz w:val="24"/>
          <w:szCs w:val="24"/>
        </w:rPr>
        <w:t>e</w:t>
      </w:r>
      <w:r w:rsidRPr="001C015A">
        <w:rPr>
          <w:rFonts w:ascii="Calibri" w:eastAsia="Calibri" w:hAnsi="Calibri" w:cs="Calibri"/>
          <w:color w:val="000000" w:themeColor="text1"/>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is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 xml:space="preserve">is </w:t>
      </w:r>
      <w:r>
        <w:rPr>
          <w:rFonts w:ascii="Calibri" w:eastAsia="Calibri" w:hAnsi="Calibri" w:cs="Calibri"/>
          <w:color w:val="000000"/>
          <w:spacing w:val="1"/>
          <w:sz w:val="24"/>
          <w:szCs w:val="24"/>
        </w:rPr>
        <w:t>w</w:t>
      </w:r>
      <w:r>
        <w:rPr>
          <w:rFonts w:ascii="Calibri" w:eastAsia="Calibri" w:hAnsi="Calibri" w:cs="Calibri"/>
          <w:color w:val="000000"/>
          <w:sz w:val="24"/>
          <w:szCs w:val="24"/>
        </w:rPr>
        <w:t>arr</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nt</w:t>
      </w:r>
      <w:r>
        <w:rPr>
          <w:rFonts w:ascii="Calibri" w:eastAsia="Calibri" w:hAnsi="Calibri" w:cs="Calibri"/>
          <w:color w:val="000000"/>
          <w:spacing w:val="-2"/>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h</w:t>
      </w:r>
      <w:r>
        <w:rPr>
          <w:rFonts w:ascii="Calibri" w:eastAsia="Calibri" w:hAnsi="Calibri" w:cs="Calibri"/>
          <w:color w:val="000000"/>
          <w:sz w:val="24"/>
          <w:szCs w:val="24"/>
        </w:rPr>
        <w:t>avi</w:t>
      </w:r>
      <w:r>
        <w:rPr>
          <w:rFonts w:ascii="Calibri" w:eastAsia="Calibri" w:hAnsi="Calibri" w:cs="Calibri"/>
          <w:color w:val="000000"/>
          <w:spacing w:val="1"/>
          <w:sz w:val="24"/>
          <w:szCs w:val="24"/>
        </w:rPr>
        <w:t>n</w:t>
      </w:r>
      <w:r>
        <w:rPr>
          <w:rFonts w:ascii="Calibri" w:eastAsia="Calibri" w:hAnsi="Calibri" w:cs="Calibri"/>
          <w:color w:val="000000"/>
          <w:sz w:val="24"/>
          <w:szCs w:val="24"/>
        </w:rPr>
        <w:t>g r</w:t>
      </w:r>
      <w:r>
        <w:rPr>
          <w:rFonts w:ascii="Calibri" w:eastAsia="Calibri" w:hAnsi="Calibri" w:cs="Calibri"/>
          <w:color w:val="000000"/>
          <w:spacing w:val="1"/>
          <w:sz w:val="24"/>
          <w:szCs w:val="24"/>
        </w:rPr>
        <w:t>e</w:t>
      </w:r>
      <w:r>
        <w:rPr>
          <w:rFonts w:ascii="Calibri" w:eastAsia="Calibri" w:hAnsi="Calibri" w:cs="Calibri"/>
          <w:color w:val="000000"/>
          <w:sz w:val="24"/>
          <w:szCs w:val="24"/>
        </w:rPr>
        <w:t>gard</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1"/>
          <w:sz w:val="24"/>
          <w:szCs w:val="24"/>
        </w:rPr>
        <w:t>p</w:t>
      </w:r>
      <w:r>
        <w:rPr>
          <w:rFonts w:ascii="Calibri" w:eastAsia="Calibri" w:hAnsi="Calibri" w:cs="Calibri"/>
          <w:color w:val="000000"/>
          <w:sz w:val="24"/>
          <w:szCs w:val="24"/>
        </w:rPr>
        <w:t>ar</w:t>
      </w:r>
      <w:r>
        <w:rPr>
          <w:rFonts w:ascii="Calibri" w:eastAsia="Calibri" w:hAnsi="Calibri" w:cs="Calibri"/>
          <w:color w:val="000000"/>
          <w:spacing w:val="2"/>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l</w:t>
      </w:r>
      <w:r>
        <w:rPr>
          <w:rFonts w:ascii="Calibri" w:eastAsia="Calibri" w:hAnsi="Calibri" w:cs="Calibri"/>
          <w:color w:val="000000"/>
          <w:sz w:val="24"/>
          <w:szCs w:val="24"/>
        </w:rPr>
        <w:t>ar</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ec</w:t>
      </w:r>
      <w:r>
        <w:rPr>
          <w:rFonts w:ascii="Calibri" w:eastAsia="Calibri" w:hAnsi="Calibri" w:cs="Calibri"/>
          <w:color w:val="000000"/>
          <w:spacing w:val="-2"/>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o</w:t>
      </w:r>
      <w:r>
        <w:rPr>
          <w:rFonts w:ascii="Calibri" w:eastAsia="Calibri" w:hAnsi="Calibri" w:cs="Calibri"/>
          <w:color w:val="000000"/>
          <w:spacing w:val="1"/>
          <w:sz w:val="24"/>
          <w:szCs w:val="24"/>
        </w:rPr>
        <w:t>m</w:t>
      </w:r>
      <w:r>
        <w:rPr>
          <w:rFonts w:ascii="Calibri" w:eastAsia="Calibri" w:hAnsi="Calibri" w:cs="Calibri"/>
          <w:color w:val="000000"/>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soc</w:t>
      </w:r>
      <w:r>
        <w:rPr>
          <w:rFonts w:ascii="Calibri" w:eastAsia="Calibri" w:hAnsi="Calibri" w:cs="Calibri"/>
          <w:color w:val="000000"/>
          <w:spacing w:val="-2"/>
          <w:sz w:val="24"/>
          <w:szCs w:val="24"/>
        </w:rPr>
        <w:t>i</w:t>
      </w:r>
      <w:r>
        <w:rPr>
          <w:rFonts w:ascii="Calibri" w:eastAsia="Calibri" w:hAnsi="Calibri" w:cs="Calibri"/>
          <w:color w:val="000000"/>
          <w:sz w:val="24"/>
          <w:szCs w:val="24"/>
        </w:rPr>
        <w:t>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cu</w:t>
      </w:r>
      <w:r>
        <w:rPr>
          <w:rFonts w:ascii="Calibri" w:eastAsia="Calibri" w:hAnsi="Calibri" w:cs="Calibri"/>
          <w:color w:val="000000"/>
          <w:sz w:val="24"/>
          <w:szCs w:val="24"/>
        </w:rPr>
        <w:t>l</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u</w:t>
      </w:r>
      <w:r>
        <w:rPr>
          <w:rFonts w:ascii="Calibri" w:eastAsia="Calibri" w:hAnsi="Calibri" w:cs="Calibri"/>
          <w:color w:val="000000"/>
          <w:sz w:val="24"/>
          <w:szCs w:val="24"/>
        </w:rPr>
        <w:t>ral</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2"/>
          <w:sz w:val="24"/>
          <w:szCs w:val="24"/>
        </w:rPr>
        <w:t>f</w:t>
      </w:r>
      <w:r>
        <w:rPr>
          <w:rFonts w:ascii="Calibri" w:eastAsia="Calibri" w:hAnsi="Calibri" w:cs="Calibri"/>
          <w:color w:val="000000"/>
          <w:spacing w:val="-2"/>
          <w:sz w:val="24"/>
          <w:szCs w:val="24"/>
        </w:rPr>
        <w:t>i</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s </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r</w:t>
      </w:r>
      <w:r>
        <w:rPr>
          <w:rFonts w:ascii="Calibri" w:eastAsia="Calibri" w:hAnsi="Calibri" w:cs="Calibri"/>
          <w:color w:val="000000"/>
          <w:spacing w:val="1"/>
          <w:sz w:val="24"/>
          <w:szCs w:val="24"/>
        </w:rPr>
        <w:t>u</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m a</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evel</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p</w:t>
      </w:r>
      <w:r>
        <w:rPr>
          <w:rFonts w:ascii="Calibri" w:eastAsia="Calibri" w:hAnsi="Calibri" w:cs="Calibri"/>
          <w:color w:val="000000"/>
          <w:sz w:val="24"/>
          <w:szCs w:val="24"/>
        </w:rPr>
        <w:t>m</w:t>
      </w:r>
      <w:r>
        <w:rPr>
          <w:rFonts w:ascii="Calibri" w:eastAsia="Calibri" w:hAnsi="Calibri" w:cs="Calibri"/>
          <w:color w:val="000000"/>
          <w:spacing w:val="-2"/>
          <w:sz w:val="24"/>
          <w:szCs w:val="24"/>
        </w:rPr>
        <w:t>e</w:t>
      </w:r>
      <w:r>
        <w:rPr>
          <w:rFonts w:ascii="Calibri" w:eastAsia="Calibri" w:hAnsi="Calibri" w:cs="Calibri"/>
          <w:color w:val="000000"/>
          <w:spacing w:val="1"/>
          <w:sz w:val="24"/>
          <w:szCs w:val="24"/>
        </w:rPr>
        <w:t>nt</w:t>
      </w:r>
      <w:r>
        <w:rPr>
          <w:rFonts w:ascii="Calibri" w:eastAsia="Calibri" w:hAnsi="Calibri" w:cs="Calibri"/>
          <w:color w:val="000000"/>
          <w:sz w:val="24"/>
          <w:szCs w:val="24"/>
        </w:rPr>
        <w:t>.</w:t>
      </w:r>
    </w:p>
    <w:p w14:paraId="7B1DA56D" w14:textId="77777777" w:rsidR="004664C1" w:rsidRDefault="004664C1">
      <w:pPr>
        <w:spacing w:before="3" w:line="240" w:lineRule="exact"/>
        <w:rPr>
          <w:sz w:val="24"/>
          <w:szCs w:val="24"/>
        </w:rPr>
      </w:pPr>
    </w:p>
    <w:p w14:paraId="1B908F0B" w14:textId="36EE952F" w:rsidR="006E53DD" w:rsidRPr="00EA78EE" w:rsidRDefault="0080696D" w:rsidP="000C5747">
      <w:pPr>
        <w:pStyle w:val="Heading1"/>
        <w:numPr>
          <w:ilvl w:val="0"/>
          <w:numId w:val="0"/>
        </w:numPr>
        <w:ind w:left="720" w:hanging="720"/>
        <w:rPr>
          <w:rFonts w:eastAsia="Cambria"/>
          <w:color w:val="0070C0"/>
        </w:rPr>
      </w:pPr>
      <w:bookmarkStart w:id="47" w:name="_Toc135388678"/>
      <w:r w:rsidRPr="00EA78EE">
        <w:rPr>
          <w:rFonts w:eastAsia="Cambria"/>
          <w:color w:val="0070C0"/>
          <w:spacing w:val="1"/>
        </w:rPr>
        <w:t>14</w:t>
      </w:r>
      <w:r w:rsidR="00980F7F" w:rsidRPr="00EA78EE">
        <w:rPr>
          <w:rFonts w:eastAsia="Cambria"/>
          <w:color w:val="0070C0"/>
        </w:rPr>
        <w:t xml:space="preserve">. </w:t>
      </w:r>
      <w:r w:rsidR="006E53DD" w:rsidRPr="00EA78EE">
        <w:rPr>
          <w:rFonts w:eastAsia="Cambria"/>
          <w:color w:val="0070C0"/>
        </w:rPr>
        <w:t>Temporary Time Limit Waiver</w:t>
      </w:r>
      <w:r w:rsidR="007A6F23" w:rsidRPr="00EA78EE">
        <w:rPr>
          <w:rFonts w:eastAsia="Cambria"/>
          <w:color w:val="0070C0"/>
        </w:rPr>
        <w:t xml:space="preserve"> </w:t>
      </w:r>
      <w:r w:rsidR="006E53DD" w:rsidRPr="00EA78EE">
        <w:rPr>
          <w:rFonts w:eastAsia="Cambria"/>
          <w:color w:val="0070C0"/>
        </w:rPr>
        <w:t>2023</w:t>
      </w:r>
      <w:bookmarkEnd w:id="47"/>
    </w:p>
    <w:p w14:paraId="1FCF6D6F" w14:textId="710E4D02" w:rsidR="006E53DD" w:rsidRPr="0080179F" w:rsidRDefault="00A87414" w:rsidP="0060534D">
      <w:pPr>
        <w:pStyle w:val="Heading1"/>
        <w:numPr>
          <w:ilvl w:val="0"/>
          <w:numId w:val="0"/>
        </w:numPr>
        <w:rPr>
          <w:rFonts w:asciiTheme="minorHAnsi" w:hAnsiTheme="minorHAnsi" w:cstheme="minorHAnsi"/>
          <w:sz w:val="24"/>
          <w:szCs w:val="24"/>
        </w:rPr>
      </w:pPr>
      <w:bookmarkStart w:id="48" w:name="_Toc134086790"/>
      <w:bookmarkStart w:id="49" w:name="_Toc134448729"/>
      <w:bookmarkStart w:id="50" w:name="_Toc135388679"/>
      <w:r w:rsidRPr="0080179F">
        <w:rPr>
          <w:rFonts w:asciiTheme="minorHAnsi" w:hAnsiTheme="minorHAnsi" w:cstheme="minorHAnsi"/>
          <w:sz w:val="24"/>
          <w:szCs w:val="24"/>
        </w:rPr>
        <w:t>Under Circular PL04/2023 the Government introduced a temporary development contribution waiver arrangement which will apply for 1 year to all permitted residential development –</w:t>
      </w:r>
      <w:bookmarkEnd w:id="48"/>
      <w:bookmarkEnd w:id="49"/>
      <w:bookmarkEnd w:id="50"/>
    </w:p>
    <w:p w14:paraId="180C8506" w14:textId="1BEA5348" w:rsidR="00A87414" w:rsidRPr="0080179F" w:rsidRDefault="00A87414" w:rsidP="00A87414">
      <w:pPr>
        <w:pStyle w:val="ListParagraph"/>
        <w:numPr>
          <w:ilvl w:val="0"/>
          <w:numId w:val="13"/>
        </w:numPr>
        <w:rPr>
          <w:rFonts w:asciiTheme="minorHAnsi" w:hAnsiTheme="minorHAnsi" w:cstheme="minorHAnsi"/>
          <w:sz w:val="24"/>
          <w:szCs w:val="24"/>
        </w:rPr>
      </w:pPr>
      <w:r w:rsidRPr="0080179F">
        <w:rPr>
          <w:rFonts w:asciiTheme="minorHAnsi" w:hAnsiTheme="minorHAnsi" w:cstheme="minorHAnsi"/>
          <w:sz w:val="24"/>
          <w:szCs w:val="24"/>
        </w:rPr>
        <w:t>that commences on site between 25 April 2023 (the date of the Government Decision approving the measure) and 24 April 2024, and</w:t>
      </w:r>
    </w:p>
    <w:p w14:paraId="5F8CDB03" w14:textId="1A0679E4" w:rsidR="00A87414" w:rsidRPr="0080179F" w:rsidRDefault="00A87414" w:rsidP="00A87414">
      <w:pPr>
        <w:pStyle w:val="ListParagraph"/>
        <w:numPr>
          <w:ilvl w:val="0"/>
          <w:numId w:val="13"/>
        </w:numPr>
        <w:rPr>
          <w:rFonts w:asciiTheme="minorHAnsi" w:hAnsiTheme="minorHAnsi" w:cstheme="minorHAnsi"/>
          <w:sz w:val="24"/>
          <w:szCs w:val="24"/>
        </w:rPr>
      </w:pPr>
      <w:r w:rsidRPr="0080179F">
        <w:rPr>
          <w:rFonts w:asciiTheme="minorHAnsi" w:hAnsiTheme="minorHAnsi" w:cstheme="minorHAnsi"/>
          <w:sz w:val="24"/>
          <w:szCs w:val="24"/>
        </w:rPr>
        <w:t>is completed not later than 31 December 2025.</w:t>
      </w:r>
    </w:p>
    <w:p w14:paraId="2D6F1813" w14:textId="77777777" w:rsidR="00A87414" w:rsidRPr="0080179F" w:rsidRDefault="00A87414" w:rsidP="00A87414">
      <w:pPr>
        <w:rPr>
          <w:rFonts w:asciiTheme="minorHAnsi" w:hAnsiTheme="minorHAnsi" w:cstheme="minorHAnsi"/>
          <w:sz w:val="24"/>
          <w:szCs w:val="24"/>
        </w:rPr>
      </w:pPr>
    </w:p>
    <w:p w14:paraId="1E0B8C97" w14:textId="4CAD3FA2" w:rsidR="00A87414" w:rsidRPr="0080179F" w:rsidRDefault="00A87414" w:rsidP="00A87414">
      <w:pPr>
        <w:rPr>
          <w:rFonts w:asciiTheme="minorHAnsi" w:hAnsiTheme="minorHAnsi" w:cstheme="minorHAnsi"/>
          <w:sz w:val="24"/>
          <w:szCs w:val="24"/>
        </w:rPr>
      </w:pPr>
      <w:r w:rsidRPr="0080179F">
        <w:rPr>
          <w:rFonts w:asciiTheme="minorHAnsi" w:hAnsiTheme="minorHAnsi" w:cstheme="minorHAnsi"/>
          <w:sz w:val="24"/>
          <w:szCs w:val="24"/>
        </w:rPr>
        <w:t xml:space="preserve">This end date is to facilitate large schemes to be speedily brought forward and progressed, while also incentivising their completion as quickly as possible within a reasonable timeframe. </w:t>
      </w:r>
    </w:p>
    <w:p w14:paraId="22D9BEF8" w14:textId="167FEDEA" w:rsidR="00A87414" w:rsidRPr="0080179F" w:rsidRDefault="00A87414" w:rsidP="00A87414">
      <w:pPr>
        <w:rPr>
          <w:rFonts w:asciiTheme="minorHAnsi" w:hAnsiTheme="minorHAnsi" w:cstheme="minorHAnsi"/>
          <w:sz w:val="24"/>
          <w:szCs w:val="24"/>
        </w:rPr>
      </w:pPr>
    </w:p>
    <w:p w14:paraId="5897A21B" w14:textId="77777777" w:rsidR="00A87414" w:rsidRPr="0080179F" w:rsidRDefault="00A87414" w:rsidP="00A87414">
      <w:pPr>
        <w:rPr>
          <w:rFonts w:asciiTheme="minorHAnsi" w:hAnsiTheme="minorHAnsi" w:cstheme="minorHAnsi"/>
          <w:sz w:val="24"/>
          <w:szCs w:val="24"/>
        </w:rPr>
      </w:pPr>
      <w:r w:rsidRPr="0080179F">
        <w:rPr>
          <w:rFonts w:asciiTheme="minorHAnsi" w:hAnsiTheme="minorHAnsi" w:cstheme="minorHAnsi"/>
          <w:sz w:val="24"/>
          <w:szCs w:val="24"/>
        </w:rPr>
        <w:t xml:space="preserve">The waiver arrangements are being applied irrespective of the date of planning permission for residential development availing of the scheme. </w:t>
      </w:r>
    </w:p>
    <w:p w14:paraId="53F75D91" w14:textId="77777777" w:rsidR="00A87414" w:rsidRPr="0080179F" w:rsidRDefault="00A87414" w:rsidP="00A87414">
      <w:pPr>
        <w:rPr>
          <w:rFonts w:asciiTheme="minorHAnsi" w:hAnsiTheme="minorHAnsi" w:cstheme="minorHAnsi"/>
          <w:sz w:val="24"/>
          <w:szCs w:val="24"/>
        </w:rPr>
      </w:pPr>
    </w:p>
    <w:p w14:paraId="44D6D7DD" w14:textId="4C32CD36" w:rsidR="00A87414" w:rsidRPr="0080179F" w:rsidRDefault="00A87414" w:rsidP="00A87414">
      <w:pPr>
        <w:rPr>
          <w:rFonts w:asciiTheme="minorHAnsi" w:hAnsiTheme="minorHAnsi" w:cstheme="minorHAnsi"/>
          <w:sz w:val="24"/>
          <w:szCs w:val="24"/>
        </w:rPr>
      </w:pPr>
      <w:r w:rsidRPr="0080179F">
        <w:rPr>
          <w:rFonts w:asciiTheme="minorHAnsi" w:hAnsiTheme="minorHAnsi" w:cstheme="minorHAnsi"/>
          <w:sz w:val="24"/>
          <w:szCs w:val="24"/>
        </w:rPr>
        <w:t xml:space="preserve">In addition, in recognition of the fact that developers are required to submit “commencement notices” or “7 day notices” to the local authority in accordance with the Building Control </w:t>
      </w:r>
      <w:bookmarkStart w:id="51" w:name="_Hlk134447357"/>
      <w:r w:rsidRPr="0080179F">
        <w:rPr>
          <w:rFonts w:asciiTheme="minorHAnsi" w:hAnsiTheme="minorHAnsi" w:cstheme="minorHAnsi"/>
          <w:sz w:val="24"/>
          <w:szCs w:val="24"/>
        </w:rPr>
        <w:t>Regulations prior to the commencement of works, the waiver arrangements will also apply to developments in respect of which –</w:t>
      </w:r>
    </w:p>
    <w:p w14:paraId="081CCCB2" w14:textId="578622D1" w:rsidR="00A87414" w:rsidRPr="0080179F" w:rsidRDefault="00A87414" w:rsidP="00A87414">
      <w:pPr>
        <w:pStyle w:val="ListParagraph"/>
        <w:numPr>
          <w:ilvl w:val="0"/>
          <w:numId w:val="11"/>
        </w:numPr>
        <w:rPr>
          <w:rFonts w:asciiTheme="minorHAnsi" w:hAnsiTheme="minorHAnsi" w:cstheme="minorHAnsi"/>
          <w:sz w:val="24"/>
          <w:szCs w:val="24"/>
        </w:rPr>
      </w:pPr>
      <w:r w:rsidRPr="0080179F">
        <w:rPr>
          <w:rFonts w:asciiTheme="minorHAnsi" w:hAnsiTheme="minorHAnsi" w:cstheme="minorHAnsi"/>
          <w:sz w:val="24"/>
          <w:szCs w:val="24"/>
        </w:rPr>
        <w:t>“commencement notices” were submitted to the local authority within the 28 day period prior to 25 April 2023 i.e. on or after 28 March 2023; or</w:t>
      </w:r>
    </w:p>
    <w:bookmarkEnd w:id="51"/>
    <w:p w14:paraId="3CDB29B1" w14:textId="700A31BF" w:rsidR="00A87414" w:rsidRPr="0080179F" w:rsidRDefault="00A87414" w:rsidP="00A87414">
      <w:pPr>
        <w:pStyle w:val="ListParagraph"/>
        <w:numPr>
          <w:ilvl w:val="0"/>
          <w:numId w:val="11"/>
        </w:numPr>
        <w:rPr>
          <w:rFonts w:asciiTheme="minorHAnsi" w:eastAsia="Cambria" w:hAnsiTheme="minorHAnsi" w:cstheme="minorHAnsi"/>
          <w:sz w:val="24"/>
          <w:szCs w:val="24"/>
        </w:rPr>
      </w:pPr>
      <w:r w:rsidRPr="0080179F">
        <w:rPr>
          <w:rFonts w:asciiTheme="minorHAnsi" w:hAnsiTheme="minorHAnsi" w:cstheme="minorHAnsi"/>
          <w:sz w:val="24"/>
          <w:szCs w:val="24"/>
        </w:rPr>
        <w:t>(ii) “7 day notices” were submitted to the local authority on or after 4 April 2023.</w:t>
      </w:r>
    </w:p>
    <w:p w14:paraId="55DC83A8" w14:textId="77777777" w:rsidR="00A87414" w:rsidRPr="0080179F" w:rsidRDefault="00A87414" w:rsidP="00A87414">
      <w:pPr>
        <w:rPr>
          <w:rFonts w:asciiTheme="minorHAnsi" w:eastAsia="Cambria" w:hAnsiTheme="minorHAnsi" w:cstheme="minorHAnsi"/>
          <w:sz w:val="24"/>
          <w:szCs w:val="24"/>
        </w:rPr>
      </w:pPr>
    </w:p>
    <w:p w14:paraId="40B59569" w14:textId="19543E0F" w:rsidR="006E53DD" w:rsidRDefault="00A87414" w:rsidP="00A87414">
      <w:pPr>
        <w:rPr>
          <w:rFonts w:asciiTheme="minorHAnsi" w:eastAsia="Cambria" w:hAnsiTheme="minorHAnsi" w:cstheme="minorHAnsi"/>
          <w:sz w:val="24"/>
          <w:szCs w:val="24"/>
        </w:rPr>
      </w:pPr>
      <w:r w:rsidRPr="0080179F">
        <w:rPr>
          <w:rFonts w:asciiTheme="minorHAnsi" w:eastAsia="Cambria" w:hAnsiTheme="minorHAnsi" w:cstheme="minorHAnsi"/>
          <w:sz w:val="24"/>
          <w:szCs w:val="24"/>
        </w:rPr>
        <w:t xml:space="preserve">This waiver arrangement applies to both residential units being built in urban and rural areas. </w:t>
      </w:r>
    </w:p>
    <w:p w14:paraId="50AE97EF" w14:textId="599128F8" w:rsidR="004664C1" w:rsidRPr="00EA78EE" w:rsidRDefault="006E53DD" w:rsidP="0060534D">
      <w:pPr>
        <w:pStyle w:val="Heading1"/>
        <w:numPr>
          <w:ilvl w:val="0"/>
          <w:numId w:val="0"/>
        </w:numPr>
        <w:rPr>
          <w:rFonts w:eastAsia="Cambria"/>
          <w:color w:val="0070C0"/>
        </w:rPr>
      </w:pPr>
      <w:bookmarkStart w:id="52" w:name="_Toc135388680"/>
      <w:r w:rsidRPr="00EA78EE">
        <w:rPr>
          <w:rFonts w:eastAsia="Cambria"/>
          <w:color w:val="0070C0"/>
        </w:rPr>
        <w:lastRenderedPageBreak/>
        <w:t xml:space="preserve">15. </w:t>
      </w:r>
      <w:r w:rsidR="00980F7F" w:rsidRPr="00EA78EE">
        <w:rPr>
          <w:rFonts w:eastAsia="Cambria"/>
          <w:color w:val="0070C0"/>
        </w:rPr>
        <w:t>K</w:t>
      </w:r>
      <w:r w:rsidR="00980F7F" w:rsidRPr="00EA78EE">
        <w:rPr>
          <w:rFonts w:eastAsia="Cambria"/>
          <w:color w:val="0070C0"/>
          <w:spacing w:val="1"/>
        </w:rPr>
        <w:t>e</w:t>
      </w:r>
      <w:r w:rsidR="00980F7F" w:rsidRPr="00EA78EE">
        <w:rPr>
          <w:rFonts w:eastAsia="Cambria"/>
          <w:color w:val="0070C0"/>
        </w:rPr>
        <w:t>y</w:t>
      </w:r>
      <w:r w:rsidR="00980F7F" w:rsidRPr="00EA78EE">
        <w:rPr>
          <w:rFonts w:eastAsia="Cambria"/>
          <w:color w:val="0070C0"/>
          <w:spacing w:val="39"/>
        </w:rPr>
        <w:t xml:space="preserve"> </w:t>
      </w:r>
      <w:r w:rsidR="00980F7F" w:rsidRPr="00EA78EE">
        <w:rPr>
          <w:rFonts w:eastAsia="Cambria"/>
          <w:color w:val="0070C0"/>
          <w:spacing w:val="3"/>
        </w:rPr>
        <w:t>A</w:t>
      </w:r>
      <w:r w:rsidR="00980F7F" w:rsidRPr="00EA78EE">
        <w:rPr>
          <w:rFonts w:eastAsia="Cambria"/>
          <w:color w:val="0070C0"/>
        </w:rPr>
        <w:t>spects</w:t>
      </w:r>
      <w:r w:rsidR="00980F7F" w:rsidRPr="00EA78EE">
        <w:rPr>
          <w:rFonts w:eastAsia="Cambria"/>
          <w:color w:val="0070C0"/>
          <w:spacing w:val="41"/>
        </w:rPr>
        <w:t xml:space="preserve"> </w:t>
      </w:r>
      <w:r w:rsidR="00980F7F" w:rsidRPr="00EA78EE">
        <w:rPr>
          <w:rFonts w:eastAsia="Cambria"/>
          <w:color w:val="0070C0"/>
        </w:rPr>
        <w:t>of</w:t>
      </w:r>
      <w:r w:rsidR="00980F7F" w:rsidRPr="00EA78EE">
        <w:rPr>
          <w:rFonts w:eastAsia="Cambria"/>
          <w:color w:val="0070C0"/>
          <w:spacing w:val="42"/>
        </w:rPr>
        <w:t xml:space="preserve"> </w:t>
      </w:r>
      <w:r w:rsidR="00980F7F" w:rsidRPr="00EA78EE">
        <w:rPr>
          <w:rFonts w:eastAsia="Cambria"/>
          <w:color w:val="0070C0"/>
        </w:rPr>
        <w:t>D</w:t>
      </w:r>
      <w:r w:rsidR="00980F7F" w:rsidRPr="00EA78EE">
        <w:rPr>
          <w:rFonts w:eastAsia="Cambria"/>
          <w:color w:val="0070C0"/>
          <w:spacing w:val="2"/>
        </w:rPr>
        <w:t>e</w:t>
      </w:r>
      <w:r w:rsidR="00980F7F" w:rsidRPr="00EA78EE">
        <w:rPr>
          <w:rFonts w:eastAsia="Cambria"/>
          <w:color w:val="0070C0"/>
        </w:rPr>
        <w:t>velo</w:t>
      </w:r>
      <w:r w:rsidR="00980F7F" w:rsidRPr="00EA78EE">
        <w:rPr>
          <w:rFonts w:eastAsia="Cambria"/>
          <w:color w:val="0070C0"/>
          <w:spacing w:val="3"/>
        </w:rPr>
        <w:t>p</w:t>
      </w:r>
      <w:r w:rsidR="00980F7F" w:rsidRPr="00EA78EE">
        <w:rPr>
          <w:rFonts w:eastAsia="Cambria"/>
          <w:color w:val="0070C0"/>
        </w:rPr>
        <w:t>m</w:t>
      </w:r>
      <w:r w:rsidR="00980F7F" w:rsidRPr="00EA78EE">
        <w:rPr>
          <w:rFonts w:eastAsia="Cambria"/>
          <w:color w:val="0070C0"/>
          <w:spacing w:val="1"/>
        </w:rPr>
        <w:t>e</w:t>
      </w:r>
      <w:r w:rsidR="00980F7F" w:rsidRPr="00EA78EE">
        <w:rPr>
          <w:rFonts w:eastAsia="Cambria"/>
          <w:color w:val="0070C0"/>
        </w:rPr>
        <w:t>nt</w:t>
      </w:r>
      <w:r w:rsidR="00980F7F" w:rsidRPr="00EA78EE">
        <w:rPr>
          <w:rFonts w:eastAsia="Cambria"/>
          <w:color w:val="0070C0"/>
          <w:spacing w:val="26"/>
        </w:rPr>
        <w:t xml:space="preserve"> </w:t>
      </w:r>
      <w:r w:rsidR="00980F7F" w:rsidRPr="00EA78EE">
        <w:rPr>
          <w:rFonts w:eastAsia="Cambria"/>
          <w:color w:val="0070C0"/>
        </w:rPr>
        <w:t>C</w:t>
      </w:r>
      <w:r w:rsidR="00980F7F" w:rsidRPr="00EA78EE">
        <w:rPr>
          <w:rFonts w:eastAsia="Cambria"/>
          <w:color w:val="0070C0"/>
          <w:spacing w:val="1"/>
        </w:rPr>
        <w:t>o</w:t>
      </w:r>
      <w:r w:rsidR="00980F7F" w:rsidRPr="00EA78EE">
        <w:rPr>
          <w:rFonts w:eastAsia="Cambria"/>
          <w:color w:val="0070C0"/>
        </w:rPr>
        <w:t>n</w:t>
      </w:r>
      <w:r w:rsidR="00980F7F" w:rsidRPr="00EA78EE">
        <w:rPr>
          <w:rFonts w:eastAsia="Cambria"/>
          <w:color w:val="0070C0"/>
          <w:spacing w:val="1"/>
        </w:rPr>
        <w:t>t</w:t>
      </w:r>
      <w:r w:rsidR="00980F7F" w:rsidRPr="00EA78EE">
        <w:rPr>
          <w:rFonts w:eastAsia="Cambria"/>
          <w:color w:val="0070C0"/>
        </w:rPr>
        <w:t>ributi</w:t>
      </w:r>
      <w:r w:rsidR="00980F7F" w:rsidRPr="00EA78EE">
        <w:rPr>
          <w:rFonts w:eastAsia="Cambria"/>
          <w:color w:val="0070C0"/>
          <w:spacing w:val="3"/>
        </w:rPr>
        <w:t>o</w:t>
      </w:r>
      <w:r w:rsidR="00980F7F" w:rsidRPr="00EA78EE">
        <w:rPr>
          <w:rFonts w:eastAsia="Cambria"/>
          <w:color w:val="0070C0"/>
        </w:rPr>
        <w:t>n</w:t>
      </w:r>
      <w:r w:rsidR="00980F7F" w:rsidRPr="00EA78EE">
        <w:rPr>
          <w:rFonts w:eastAsia="Cambria"/>
          <w:color w:val="0070C0"/>
          <w:spacing w:val="26"/>
        </w:rPr>
        <w:t xml:space="preserve"> </w:t>
      </w:r>
      <w:r w:rsidR="00980F7F" w:rsidRPr="00EA78EE">
        <w:rPr>
          <w:rFonts w:eastAsia="Cambria"/>
          <w:color w:val="0070C0"/>
        </w:rPr>
        <w:t>Sc</w:t>
      </w:r>
      <w:r w:rsidR="00980F7F" w:rsidRPr="00EA78EE">
        <w:rPr>
          <w:rFonts w:eastAsia="Cambria"/>
          <w:color w:val="0070C0"/>
          <w:spacing w:val="2"/>
        </w:rPr>
        <w:t>h</w:t>
      </w:r>
      <w:r w:rsidR="00980F7F" w:rsidRPr="00EA78EE">
        <w:rPr>
          <w:rFonts w:eastAsia="Cambria"/>
          <w:color w:val="0070C0"/>
        </w:rPr>
        <w:t>e</w:t>
      </w:r>
      <w:r w:rsidR="00980F7F" w:rsidRPr="00EA78EE">
        <w:rPr>
          <w:rFonts w:eastAsia="Cambria"/>
          <w:color w:val="0070C0"/>
          <w:spacing w:val="1"/>
        </w:rPr>
        <w:t>m</w:t>
      </w:r>
      <w:r w:rsidR="00980F7F" w:rsidRPr="00EA78EE">
        <w:rPr>
          <w:rFonts w:eastAsia="Cambria"/>
          <w:color w:val="0070C0"/>
        </w:rPr>
        <w:t>e</w:t>
      </w:r>
      <w:r w:rsidR="00980F7F" w:rsidRPr="00EA78EE">
        <w:rPr>
          <w:rFonts w:eastAsia="Cambria"/>
          <w:color w:val="0070C0"/>
          <w:spacing w:val="40"/>
        </w:rPr>
        <w:t xml:space="preserve"> </w:t>
      </w:r>
      <w:r w:rsidR="00980F7F" w:rsidRPr="00EA78EE">
        <w:rPr>
          <w:rFonts w:eastAsia="Cambria"/>
          <w:color w:val="0070C0"/>
          <w:spacing w:val="1"/>
        </w:rPr>
        <w:t>2023</w:t>
      </w:r>
      <w:r w:rsidR="00980F7F" w:rsidRPr="00EA78EE">
        <w:rPr>
          <w:rFonts w:eastAsia="Cambria"/>
          <w:color w:val="0070C0"/>
        </w:rPr>
        <w:t>-</w:t>
      </w:r>
      <w:r w:rsidR="00980F7F" w:rsidRPr="00EA78EE">
        <w:rPr>
          <w:rFonts w:eastAsia="Cambria"/>
          <w:color w:val="0070C0"/>
          <w:spacing w:val="1"/>
        </w:rPr>
        <w:t>2029</w:t>
      </w:r>
      <w:bookmarkEnd w:id="52"/>
    </w:p>
    <w:p w14:paraId="1E5D2863" w14:textId="77777777" w:rsidR="004664C1" w:rsidRDefault="004664C1">
      <w:pPr>
        <w:spacing w:line="200" w:lineRule="exact"/>
      </w:pPr>
    </w:p>
    <w:p w14:paraId="76E31E66" w14:textId="11D8148A" w:rsidR="004664C1" w:rsidRPr="00EA78EE" w:rsidRDefault="00980F7F" w:rsidP="0060534D">
      <w:pPr>
        <w:pStyle w:val="Heading2"/>
        <w:numPr>
          <w:ilvl w:val="0"/>
          <w:numId w:val="0"/>
        </w:numPr>
        <w:rPr>
          <w:rFonts w:eastAsia="Calibri"/>
          <w:color w:val="0070C0"/>
        </w:rPr>
      </w:pPr>
      <w:bookmarkStart w:id="53" w:name="_Toc135388681"/>
      <w:r w:rsidRPr="00EA78EE">
        <w:rPr>
          <w:rFonts w:eastAsia="Calibri"/>
          <w:color w:val="0070C0"/>
          <w:spacing w:val="1"/>
        </w:rPr>
        <w:t>1</w:t>
      </w:r>
      <w:r w:rsidR="006E53DD" w:rsidRPr="00EA78EE">
        <w:rPr>
          <w:rFonts w:eastAsia="Calibri"/>
          <w:color w:val="0070C0"/>
          <w:spacing w:val="1"/>
        </w:rPr>
        <w:t>5</w:t>
      </w:r>
      <w:r w:rsidRPr="00EA78EE">
        <w:rPr>
          <w:rFonts w:eastAsia="Calibri"/>
          <w:color w:val="0070C0"/>
        </w:rPr>
        <w:t>.</w:t>
      </w:r>
      <w:r w:rsidRPr="00EA78EE">
        <w:rPr>
          <w:rFonts w:eastAsia="Calibri"/>
          <w:color w:val="0070C0"/>
          <w:spacing w:val="-2"/>
        </w:rPr>
        <w:t>1</w:t>
      </w:r>
      <w:r w:rsidR="00DC6F5A">
        <w:rPr>
          <w:rFonts w:eastAsia="Calibri"/>
          <w:color w:val="0070C0"/>
        </w:rPr>
        <w:t xml:space="preserve"> </w:t>
      </w:r>
      <w:r w:rsidRPr="00EA78EE">
        <w:rPr>
          <w:rFonts w:eastAsia="Calibri"/>
          <w:color w:val="0070C0"/>
          <w:spacing w:val="-2"/>
        </w:rPr>
        <w:t>I</w:t>
      </w:r>
      <w:r w:rsidRPr="00EA78EE">
        <w:rPr>
          <w:rFonts w:eastAsia="Calibri"/>
          <w:color w:val="0070C0"/>
        </w:rPr>
        <w:t>ncrea</w:t>
      </w:r>
      <w:r w:rsidRPr="00EA78EE">
        <w:rPr>
          <w:rFonts w:eastAsia="Calibri"/>
          <w:color w:val="0070C0"/>
          <w:spacing w:val="-1"/>
        </w:rPr>
        <w:t>s</w:t>
      </w:r>
      <w:r w:rsidRPr="00EA78EE">
        <w:rPr>
          <w:rFonts w:eastAsia="Calibri"/>
          <w:color w:val="0070C0"/>
        </w:rPr>
        <w:t xml:space="preserve">e </w:t>
      </w:r>
      <w:r w:rsidRPr="00EA78EE">
        <w:rPr>
          <w:rFonts w:eastAsia="Calibri"/>
          <w:color w:val="0070C0"/>
          <w:spacing w:val="2"/>
        </w:rPr>
        <w:t>i</w:t>
      </w:r>
      <w:r w:rsidRPr="00EA78EE">
        <w:rPr>
          <w:rFonts w:eastAsia="Calibri"/>
          <w:color w:val="0070C0"/>
        </w:rPr>
        <w:t>n</w:t>
      </w:r>
      <w:r w:rsidRPr="00EA78EE">
        <w:rPr>
          <w:rFonts w:eastAsia="Calibri"/>
          <w:color w:val="0070C0"/>
          <w:spacing w:val="1"/>
        </w:rPr>
        <w:t xml:space="preserve"> </w:t>
      </w:r>
      <w:r w:rsidRPr="00EA78EE">
        <w:rPr>
          <w:rFonts w:eastAsia="Calibri"/>
          <w:color w:val="0070C0"/>
          <w:spacing w:val="-2"/>
        </w:rPr>
        <w:t>C</w:t>
      </w:r>
      <w:r w:rsidRPr="00EA78EE">
        <w:rPr>
          <w:rFonts w:eastAsia="Calibri"/>
          <w:color w:val="0070C0"/>
        </w:rPr>
        <w:t>h</w:t>
      </w:r>
      <w:r w:rsidRPr="00EA78EE">
        <w:rPr>
          <w:rFonts w:eastAsia="Calibri"/>
          <w:color w:val="0070C0"/>
          <w:spacing w:val="1"/>
        </w:rPr>
        <w:t>a</w:t>
      </w:r>
      <w:r w:rsidRPr="00EA78EE">
        <w:rPr>
          <w:rFonts w:eastAsia="Calibri"/>
          <w:color w:val="0070C0"/>
        </w:rPr>
        <w:t>rg</w:t>
      </w:r>
      <w:r w:rsidRPr="00EA78EE">
        <w:rPr>
          <w:rFonts w:eastAsia="Calibri"/>
          <w:color w:val="0070C0"/>
          <w:spacing w:val="-3"/>
        </w:rPr>
        <w:t>e</w:t>
      </w:r>
      <w:r w:rsidRPr="00EA78EE">
        <w:rPr>
          <w:rFonts w:eastAsia="Calibri"/>
          <w:color w:val="0070C0"/>
        </w:rPr>
        <w:t>s</w:t>
      </w:r>
      <w:bookmarkEnd w:id="53"/>
    </w:p>
    <w:p w14:paraId="0CA75F89" w14:textId="77777777" w:rsidR="000B7379" w:rsidRDefault="000B7379" w:rsidP="000B7379">
      <w:pPr>
        <w:ind w:right="104"/>
        <w:jc w:val="both"/>
        <w:rPr>
          <w:sz w:val="26"/>
          <w:szCs w:val="26"/>
        </w:rPr>
      </w:pPr>
    </w:p>
    <w:p w14:paraId="73520EAE" w14:textId="49E9C0DB" w:rsidR="004664C1" w:rsidRPr="000B7379" w:rsidRDefault="000B7379" w:rsidP="000B7379">
      <w:pPr>
        <w:ind w:right="104"/>
        <w:jc w:val="both"/>
        <w:rPr>
          <w:rFonts w:ascii="Calibri" w:eastAsia="Calibri" w:hAnsi="Calibri" w:cs="Calibri"/>
          <w:sz w:val="24"/>
          <w:szCs w:val="24"/>
        </w:rPr>
      </w:pPr>
      <w:r>
        <w:rPr>
          <w:sz w:val="26"/>
          <w:szCs w:val="26"/>
        </w:rPr>
        <w:t xml:space="preserve">  </w:t>
      </w:r>
      <w:r w:rsidR="00EB1AD7">
        <w:rPr>
          <w:rFonts w:ascii="Calibri" w:eastAsia="Calibri" w:hAnsi="Calibri" w:cs="Calibri"/>
          <w:b/>
          <w:bCs/>
          <w:i/>
          <w:sz w:val="24"/>
          <w:szCs w:val="24"/>
          <w:u w:val="single" w:color="000000"/>
        </w:rPr>
        <w:t>Solar Energy</w:t>
      </w:r>
    </w:p>
    <w:p w14:paraId="2E0A15EF" w14:textId="77777777" w:rsidR="004664C1" w:rsidRDefault="004664C1">
      <w:pPr>
        <w:spacing w:before="6" w:line="280" w:lineRule="exact"/>
        <w:rPr>
          <w:sz w:val="28"/>
          <w:szCs w:val="28"/>
        </w:rPr>
      </w:pPr>
    </w:p>
    <w:p w14:paraId="2CEB4F85" w14:textId="75A81F6F" w:rsidR="00EB1AD7" w:rsidRDefault="00980F7F" w:rsidP="00E145A0">
      <w:pPr>
        <w:spacing w:before="7"/>
        <w:ind w:left="140" w:right="102"/>
        <w:rPr>
          <w:rFonts w:asciiTheme="minorHAnsi" w:hAnsiTheme="minorHAnsi" w:cstheme="minorHAnsi"/>
          <w:sz w:val="24"/>
          <w:szCs w:val="24"/>
        </w:rPr>
      </w:pPr>
      <w:r w:rsidRPr="0048746D">
        <w:rPr>
          <w:rFonts w:ascii="Calibri" w:eastAsia="Calibri" w:hAnsi="Calibri" w:cs="Calibri"/>
          <w:sz w:val="24"/>
          <w:szCs w:val="24"/>
        </w:rPr>
        <w:t>In</w:t>
      </w:r>
      <w:r w:rsidRPr="0048746D">
        <w:rPr>
          <w:rFonts w:ascii="Calibri" w:eastAsia="Calibri" w:hAnsi="Calibri" w:cs="Calibri"/>
          <w:spacing w:val="4"/>
          <w:sz w:val="24"/>
          <w:szCs w:val="24"/>
        </w:rPr>
        <w:t xml:space="preserve"> </w:t>
      </w:r>
      <w:r w:rsidRPr="0048746D">
        <w:rPr>
          <w:rFonts w:ascii="Calibri" w:eastAsia="Calibri" w:hAnsi="Calibri" w:cs="Calibri"/>
          <w:spacing w:val="-1"/>
          <w:sz w:val="24"/>
          <w:szCs w:val="24"/>
        </w:rPr>
        <w:t>C</w:t>
      </w:r>
      <w:r w:rsidRPr="0048746D">
        <w:rPr>
          <w:rFonts w:ascii="Calibri" w:eastAsia="Calibri" w:hAnsi="Calibri" w:cs="Calibri"/>
          <w:sz w:val="24"/>
          <w:szCs w:val="24"/>
        </w:rPr>
        <w:t>o</w:t>
      </w:r>
      <w:r w:rsidRPr="0048746D">
        <w:rPr>
          <w:rFonts w:ascii="Calibri" w:eastAsia="Calibri" w:hAnsi="Calibri" w:cs="Calibri"/>
          <w:spacing w:val="2"/>
          <w:sz w:val="24"/>
          <w:szCs w:val="24"/>
        </w:rPr>
        <w:t>u</w:t>
      </w:r>
      <w:r w:rsidRPr="0048746D">
        <w:rPr>
          <w:rFonts w:ascii="Calibri" w:eastAsia="Calibri" w:hAnsi="Calibri" w:cs="Calibri"/>
          <w:spacing w:val="-1"/>
          <w:sz w:val="24"/>
          <w:szCs w:val="24"/>
        </w:rPr>
        <w:t>n</w:t>
      </w:r>
      <w:r w:rsidRPr="0048746D">
        <w:rPr>
          <w:rFonts w:ascii="Calibri" w:eastAsia="Calibri" w:hAnsi="Calibri" w:cs="Calibri"/>
          <w:spacing w:val="1"/>
          <w:sz w:val="24"/>
          <w:szCs w:val="24"/>
        </w:rPr>
        <w:t>t</w:t>
      </w:r>
      <w:r w:rsidRPr="0048746D">
        <w:rPr>
          <w:rFonts w:ascii="Calibri" w:eastAsia="Calibri" w:hAnsi="Calibri" w:cs="Calibri"/>
          <w:sz w:val="24"/>
          <w:szCs w:val="24"/>
        </w:rPr>
        <w:t>y</w:t>
      </w:r>
      <w:r w:rsidRPr="0048746D">
        <w:rPr>
          <w:rFonts w:ascii="Calibri" w:eastAsia="Calibri" w:hAnsi="Calibri" w:cs="Calibri"/>
          <w:spacing w:val="2"/>
          <w:sz w:val="24"/>
          <w:szCs w:val="24"/>
        </w:rPr>
        <w:t xml:space="preserve"> </w:t>
      </w:r>
      <w:r w:rsidRPr="0048746D">
        <w:rPr>
          <w:rFonts w:ascii="Calibri" w:eastAsia="Calibri" w:hAnsi="Calibri" w:cs="Calibri"/>
          <w:sz w:val="24"/>
          <w:szCs w:val="24"/>
        </w:rPr>
        <w:t>La</w:t>
      </w:r>
      <w:r w:rsidRPr="0048746D">
        <w:rPr>
          <w:rFonts w:ascii="Calibri" w:eastAsia="Calibri" w:hAnsi="Calibri" w:cs="Calibri"/>
          <w:spacing w:val="1"/>
          <w:sz w:val="24"/>
          <w:szCs w:val="24"/>
        </w:rPr>
        <w:t>o</w:t>
      </w:r>
      <w:r w:rsidRPr="0048746D">
        <w:rPr>
          <w:rFonts w:ascii="Calibri" w:eastAsia="Calibri" w:hAnsi="Calibri" w:cs="Calibri"/>
          <w:sz w:val="24"/>
          <w:szCs w:val="24"/>
        </w:rPr>
        <w:t>is</w:t>
      </w:r>
      <w:r w:rsidR="002709CF" w:rsidRPr="0048746D">
        <w:rPr>
          <w:rFonts w:ascii="Calibri" w:eastAsia="Calibri" w:hAnsi="Calibri" w:cs="Calibri"/>
          <w:sz w:val="24"/>
          <w:szCs w:val="24"/>
        </w:rPr>
        <w:t xml:space="preserve">, </w:t>
      </w:r>
      <w:r w:rsidR="00EB1AD7">
        <w:rPr>
          <w:rFonts w:ascii="Calibri" w:eastAsia="Calibri" w:hAnsi="Calibri" w:cs="Calibri"/>
          <w:spacing w:val="3"/>
          <w:sz w:val="24"/>
          <w:szCs w:val="24"/>
        </w:rPr>
        <w:t xml:space="preserve">solar energy development will be charged at a rate of </w:t>
      </w:r>
      <w:r w:rsidR="00EB1AD7" w:rsidRPr="00EA78EE">
        <w:rPr>
          <w:rFonts w:asciiTheme="minorHAnsi" w:hAnsiTheme="minorHAnsi" w:cstheme="minorHAnsi"/>
          <w:b/>
          <w:sz w:val="24"/>
          <w:szCs w:val="24"/>
        </w:rPr>
        <w:t xml:space="preserve">€12,000 </w:t>
      </w:r>
      <w:r w:rsidR="00EB1AD7" w:rsidRPr="00EA78EE">
        <w:rPr>
          <w:rFonts w:asciiTheme="minorHAnsi" w:hAnsiTheme="minorHAnsi" w:cstheme="minorHAnsi"/>
          <w:sz w:val="24"/>
          <w:szCs w:val="24"/>
        </w:rPr>
        <w:t>per 1 MW output</w:t>
      </w:r>
      <w:r w:rsidR="00EB1AD7">
        <w:rPr>
          <w:rFonts w:asciiTheme="minorHAnsi" w:hAnsiTheme="minorHAnsi" w:cstheme="minorHAnsi"/>
          <w:sz w:val="24"/>
          <w:szCs w:val="24"/>
        </w:rPr>
        <w:t>. [This is an increase of €2,000</w:t>
      </w:r>
      <w:r w:rsidR="00FE4BF7">
        <w:rPr>
          <w:rFonts w:asciiTheme="minorHAnsi" w:hAnsiTheme="minorHAnsi" w:cstheme="minorHAnsi"/>
          <w:sz w:val="24"/>
          <w:szCs w:val="24"/>
        </w:rPr>
        <w:t xml:space="preserve"> from the Development Contribution Scheme of 2017-2023</w:t>
      </w:r>
      <w:r w:rsidR="00EB1AD7">
        <w:rPr>
          <w:rFonts w:asciiTheme="minorHAnsi" w:hAnsiTheme="minorHAnsi" w:cstheme="minorHAnsi"/>
          <w:sz w:val="24"/>
          <w:szCs w:val="24"/>
        </w:rPr>
        <w:t>].</w:t>
      </w:r>
    </w:p>
    <w:p w14:paraId="3DB1F966" w14:textId="77777777" w:rsidR="00EB1AD7" w:rsidRDefault="00EB1AD7" w:rsidP="00E145A0">
      <w:pPr>
        <w:spacing w:before="7"/>
        <w:ind w:left="140" w:right="102"/>
        <w:rPr>
          <w:rFonts w:asciiTheme="minorHAnsi" w:hAnsiTheme="minorHAnsi" w:cstheme="minorHAnsi"/>
          <w:sz w:val="24"/>
          <w:szCs w:val="24"/>
        </w:rPr>
      </w:pPr>
    </w:p>
    <w:p w14:paraId="53F513BE" w14:textId="77777777" w:rsidR="00EB1AD7" w:rsidRPr="00EB1AD7" w:rsidRDefault="00EB1AD7" w:rsidP="00E145A0">
      <w:pPr>
        <w:spacing w:before="7"/>
        <w:ind w:left="140" w:right="102"/>
        <w:rPr>
          <w:rFonts w:ascii="Calibri" w:eastAsia="Calibri" w:hAnsi="Calibri" w:cs="Calibri"/>
          <w:b/>
          <w:bCs/>
          <w:i/>
          <w:iCs/>
          <w:sz w:val="24"/>
          <w:szCs w:val="24"/>
          <w:u w:val="single"/>
        </w:rPr>
      </w:pPr>
      <w:r w:rsidRPr="00EB1AD7">
        <w:rPr>
          <w:rFonts w:ascii="Calibri" w:eastAsia="Calibri" w:hAnsi="Calibri" w:cs="Calibri"/>
          <w:b/>
          <w:bCs/>
          <w:i/>
          <w:iCs/>
          <w:sz w:val="24"/>
          <w:szCs w:val="24"/>
          <w:u w:val="single"/>
        </w:rPr>
        <w:t>Wind Energy</w:t>
      </w:r>
    </w:p>
    <w:p w14:paraId="24D7ED8D" w14:textId="77777777" w:rsidR="00EB1AD7" w:rsidRDefault="00EB1AD7" w:rsidP="00E145A0">
      <w:pPr>
        <w:spacing w:before="7"/>
        <w:ind w:left="140" w:right="102"/>
        <w:rPr>
          <w:rFonts w:ascii="Calibri" w:eastAsia="Calibri" w:hAnsi="Calibri" w:cs="Calibri"/>
          <w:sz w:val="24"/>
          <w:szCs w:val="24"/>
        </w:rPr>
      </w:pPr>
    </w:p>
    <w:p w14:paraId="58B25CC5" w14:textId="5D9E65FD" w:rsidR="00FE4BF7" w:rsidRDefault="00EB1AD7" w:rsidP="00FE4BF7">
      <w:pPr>
        <w:jc w:val="both"/>
        <w:rPr>
          <w:rFonts w:asciiTheme="minorHAnsi" w:hAnsiTheme="minorHAnsi" w:cstheme="minorHAnsi"/>
          <w:sz w:val="24"/>
          <w:szCs w:val="24"/>
        </w:rPr>
      </w:pPr>
      <w:bookmarkStart w:id="54" w:name="_Hlk145513785"/>
      <w:r w:rsidRPr="0048746D">
        <w:rPr>
          <w:rFonts w:ascii="Calibri" w:eastAsia="Calibri" w:hAnsi="Calibri" w:cs="Calibri"/>
          <w:sz w:val="24"/>
          <w:szCs w:val="24"/>
        </w:rPr>
        <w:t>In</w:t>
      </w:r>
      <w:r w:rsidRPr="0048746D">
        <w:rPr>
          <w:rFonts w:ascii="Calibri" w:eastAsia="Calibri" w:hAnsi="Calibri" w:cs="Calibri"/>
          <w:spacing w:val="4"/>
          <w:sz w:val="24"/>
          <w:szCs w:val="24"/>
        </w:rPr>
        <w:t xml:space="preserve"> </w:t>
      </w:r>
      <w:r w:rsidRPr="0048746D">
        <w:rPr>
          <w:rFonts w:ascii="Calibri" w:eastAsia="Calibri" w:hAnsi="Calibri" w:cs="Calibri"/>
          <w:spacing w:val="-1"/>
          <w:sz w:val="24"/>
          <w:szCs w:val="24"/>
        </w:rPr>
        <w:t>C</w:t>
      </w:r>
      <w:r w:rsidRPr="0048746D">
        <w:rPr>
          <w:rFonts w:ascii="Calibri" w:eastAsia="Calibri" w:hAnsi="Calibri" w:cs="Calibri"/>
          <w:sz w:val="24"/>
          <w:szCs w:val="24"/>
        </w:rPr>
        <w:t>o</w:t>
      </w:r>
      <w:r w:rsidRPr="0048746D">
        <w:rPr>
          <w:rFonts w:ascii="Calibri" w:eastAsia="Calibri" w:hAnsi="Calibri" w:cs="Calibri"/>
          <w:spacing w:val="2"/>
          <w:sz w:val="24"/>
          <w:szCs w:val="24"/>
        </w:rPr>
        <w:t>u</w:t>
      </w:r>
      <w:r w:rsidRPr="0048746D">
        <w:rPr>
          <w:rFonts w:ascii="Calibri" w:eastAsia="Calibri" w:hAnsi="Calibri" w:cs="Calibri"/>
          <w:spacing w:val="-1"/>
          <w:sz w:val="24"/>
          <w:szCs w:val="24"/>
        </w:rPr>
        <w:t>n</w:t>
      </w:r>
      <w:r w:rsidRPr="0048746D">
        <w:rPr>
          <w:rFonts w:ascii="Calibri" w:eastAsia="Calibri" w:hAnsi="Calibri" w:cs="Calibri"/>
          <w:spacing w:val="1"/>
          <w:sz w:val="24"/>
          <w:szCs w:val="24"/>
        </w:rPr>
        <w:t>t</w:t>
      </w:r>
      <w:r w:rsidRPr="0048746D">
        <w:rPr>
          <w:rFonts w:ascii="Calibri" w:eastAsia="Calibri" w:hAnsi="Calibri" w:cs="Calibri"/>
          <w:sz w:val="24"/>
          <w:szCs w:val="24"/>
        </w:rPr>
        <w:t>y</w:t>
      </w:r>
      <w:r w:rsidRPr="0048746D">
        <w:rPr>
          <w:rFonts w:ascii="Calibri" w:eastAsia="Calibri" w:hAnsi="Calibri" w:cs="Calibri"/>
          <w:spacing w:val="2"/>
          <w:sz w:val="24"/>
          <w:szCs w:val="24"/>
        </w:rPr>
        <w:t xml:space="preserve"> </w:t>
      </w:r>
      <w:r w:rsidRPr="0048746D">
        <w:rPr>
          <w:rFonts w:ascii="Calibri" w:eastAsia="Calibri" w:hAnsi="Calibri" w:cs="Calibri"/>
          <w:sz w:val="24"/>
          <w:szCs w:val="24"/>
        </w:rPr>
        <w:t>La</w:t>
      </w:r>
      <w:r w:rsidRPr="0048746D">
        <w:rPr>
          <w:rFonts w:ascii="Calibri" w:eastAsia="Calibri" w:hAnsi="Calibri" w:cs="Calibri"/>
          <w:spacing w:val="1"/>
          <w:sz w:val="24"/>
          <w:szCs w:val="24"/>
        </w:rPr>
        <w:t>o</w:t>
      </w:r>
      <w:r w:rsidRPr="0048746D">
        <w:rPr>
          <w:rFonts w:ascii="Calibri" w:eastAsia="Calibri" w:hAnsi="Calibri" w:cs="Calibri"/>
          <w:sz w:val="24"/>
          <w:szCs w:val="24"/>
        </w:rPr>
        <w:t xml:space="preserve">is, </w:t>
      </w:r>
      <w:r>
        <w:rPr>
          <w:rFonts w:ascii="Calibri" w:eastAsia="Calibri" w:hAnsi="Calibri" w:cs="Calibri"/>
          <w:spacing w:val="3"/>
          <w:sz w:val="24"/>
          <w:szCs w:val="24"/>
        </w:rPr>
        <w:t xml:space="preserve">wind energy development will be charged at a base rate of </w:t>
      </w:r>
      <w:r w:rsidRPr="00EA78EE">
        <w:rPr>
          <w:rFonts w:asciiTheme="minorHAnsi" w:hAnsiTheme="minorHAnsi" w:cstheme="minorHAnsi"/>
          <w:b/>
          <w:sz w:val="24"/>
          <w:szCs w:val="24"/>
        </w:rPr>
        <w:t xml:space="preserve">€12,000 </w:t>
      </w:r>
      <w:r w:rsidRPr="00EA78EE">
        <w:rPr>
          <w:rFonts w:asciiTheme="minorHAnsi" w:hAnsiTheme="minorHAnsi" w:cstheme="minorHAnsi"/>
          <w:sz w:val="24"/>
          <w:szCs w:val="24"/>
        </w:rPr>
        <w:t xml:space="preserve">per 1 MW </w:t>
      </w:r>
      <w:bookmarkEnd w:id="54"/>
      <w:r w:rsidRPr="00EA78EE">
        <w:rPr>
          <w:rFonts w:asciiTheme="minorHAnsi" w:hAnsiTheme="minorHAnsi" w:cstheme="minorHAnsi"/>
          <w:sz w:val="24"/>
          <w:szCs w:val="24"/>
        </w:rPr>
        <w:t>output</w:t>
      </w:r>
      <w:r>
        <w:rPr>
          <w:rFonts w:asciiTheme="minorHAnsi" w:hAnsiTheme="minorHAnsi" w:cstheme="minorHAnsi"/>
          <w:sz w:val="24"/>
          <w:szCs w:val="24"/>
        </w:rPr>
        <w:t xml:space="preserve"> [an increase of €2,000] </w:t>
      </w:r>
      <w:r w:rsidRPr="00FF5CCC">
        <w:rPr>
          <w:rFonts w:ascii="Calibri" w:eastAsia="Calibri" w:hAnsi="Calibri" w:cs="Calibri"/>
          <w:bCs/>
          <w:sz w:val="24"/>
          <w:szCs w:val="24"/>
        </w:rPr>
        <w:t xml:space="preserve">with the following additional </w:t>
      </w:r>
      <w:r>
        <w:rPr>
          <w:rFonts w:ascii="Calibri" w:eastAsia="Calibri" w:hAnsi="Calibri" w:cs="Calibri"/>
          <w:bCs/>
          <w:sz w:val="24"/>
          <w:szCs w:val="24"/>
        </w:rPr>
        <w:t>add-ons:</w:t>
      </w:r>
      <w:r w:rsidR="00FE4BF7" w:rsidRPr="00FE4BF7">
        <w:rPr>
          <w:rFonts w:asciiTheme="minorHAnsi" w:hAnsiTheme="minorHAnsi" w:cstheme="minorHAnsi"/>
          <w:sz w:val="24"/>
          <w:szCs w:val="24"/>
        </w:rPr>
        <w:t xml:space="preserve"> </w:t>
      </w:r>
    </w:p>
    <w:p w14:paraId="39072CA9" w14:textId="77777777" w:rsidR="00FE4BF7" w:rsidRDefault="00FE4BF7" w:rsidP="00FE4BF7">
      <w:pPr>
        <w:jc w:val="both"/>
        <w:rPr>
          <w:rFonts w:asciiTheme="minorHAnsi" w:hAnsiTheme="minorHAnsi" w:cstheme="minorHAnsi"/>
          <w:sz w:val="24"/>
          <w:szCs w:val="24"/>
        </w:rPr>
      </w:pPr>
    </w:p>
    <w:p w14:paraId="596FC6AB" w14:textId="4E744268" w:rsidR="00FE4BF7" w:rsidRPr="00FE4BF7" w:rsidRDefault="00FE4BF7" w:rsidP="00FE4BF7">
      <w:pPr>
        <w:pStyle w:val="ListParagraph"/>
        <w:numPr>
          <w:ilvl w:val="0"/>
          <w:numId w:val="17"/>
        </w:numPr>
        <w:jc w:val="both"/>
        <w:rPr>
          <w:rFonts w:asciiTheme="minorHAnsi" w:hAnsiTheme="minorHAnsi" w:cstheme="minorHAnsi"/>
          <w:sz w:val="24"/>
          <w:szCs w:val="24"/>
        </w:rPr>
      </w:pPr>
      <w:r w:rsidRPr="00FE4BF7">
        <w:rPr>
          <w:rFonts w:asciiTheme="minorHAnsi" w:hAnsiTheme="minorHAnsi" w:cstheme="minorHAnsi"/>
          <w:sz w:val="24"/>
          <w:szCs w:val="24"/>
        </w:rPr>
        <w:t>€30,000 [an increase of €5,000] for each turbine in the height range of 75-100 metres,</w:t>
      </w:r>
    </w:p>
    <w:p w14:paraId="2D4149A8" w14:textId="77777777" w:rsidR="00FE4BF7" w:rsidRPr="00EA78EE" w:rsidRDefault="00FE4BF7" w:rsidP="00FE4BF7">
      <w:pPr>
        <w:jc w:val="both"/>
        <w:rPr>
          <w:rFonts w:asciiTheme="minorHAnsi" w:hAnsiTheme="minorHAnsi" w:cstheme="minorHAnsi"/>
          <w:sz w:val="24"/>
          <w:szCs w:val="24"/>
        </w:rPr>
      </w:pPr>
    </w:p>
    <w:p w14:paraId="3A91F3CA" w14:textId="66E47991" w:rsidR="00EB1AD7" w:rsidRPr="00FE4BF7" w:rsidRDefault="00FE4BF7" w:rsidP="00FE4BF7">
      <w:pPr>
        <w:pStyle w:val="ListParagraph"/>
        <w:numPr>
          <w:ilvl w:val="0"/>
          <w:numId w:val="17"/>
        </w:numPr>
        <w:spacing w:before="7"/>
        <w:ind w:right="102"/>
        <w:rPr>
          <w:rFonts w:ascii="Calibri" w:eastAsia="Calibri" w:hAnsi="Calibri" w:cs="Calibri"/>
          <w:bCs/>
          <w:sz w:val="24"/>
          <w:szCs w:val="24"/>
        </w:rPr>
      </w:pPr>
      <w:r w:rsidRPr="00FE4BF7">
        <w:rPr>
          <w:rFonts w:asciiTheme="minorHAnsi" w:hAnsiTheme="minorHAnsi" w:cstheme="minorHAnsi"/>
          <w:sz w:val="24"/>
          <w:szCs w:val="24"/>
        </w:rPr>
        <w:t>€60,000 [an increase of €10,000] for each turbine in the height range of&gt;100 metres.</w:t>
      </w:r>
    </w:p>
    <w:p w14:paraId="1D44C948" w14:textId="014363B1" w:rsidR="004664C1" w:rsidRPr="00DC6F5A" w:rsidRDefault="00980F7F" w:rsidP="0060534D">
      <w:pPr>
        <w:pStyle w:val="Heading2"/>
        <w:numPr>
          <w:ilvl w:val="0"/>
          <w:numId w:val="0"/>
        </w:numPr>
        <w:rPr>
          <w:rFonts w:eastAsia="Calibri"/>
          <w:color w:val="0070C0"/>
          <w:spacing w:val="1"/>
        </w:rPr>
      </w:pPr>
      <w:bookmarkStart w:id="55" w:name="_Toc135388682"/>
      <w:r w:rsidRPr="00EA78EE">
        <w:rPr>
          <w:rFonts w:eastAsia="Calibri"/>
          <w:color w:val="0070C0"/>
          <w:spacing w:val="1"/>
        </w:rPr>
        <w:t>1</w:t>
      </w:r>
      <w:r w:rsidR="006E53DD" w:rsidRPr="00EA78EE">
        <w:rPr>
          <w:rFonts w:eastAsia="Calibri"/>
          <w:color w:val="0070C0"/>
          <w:spacing w:val="1"/>
        </w:rPr>
        <w:t>5</w:t>
      </w:r>
      <w:r w:rsidRPr="00EA78EE">
        <w:rPr>
          <w:rFonts w:eastAsia="Calibri"/>
          <w:color w:val="0070C0"/>
          <w:spacing w:val="1"/>
        </w:rPr>
        <w:t>.</w:t>
      </w:r>
      <w:r w:rsidRPr="00EA78EE">
        <w:rPr>
          <w:rFonts w:eastAsia="Calibri"/>
          <w:color w:val="0070C0"/>
          <w:spacing w:val="-2"/>
        </w:rPr>
        <w:t>2</w:t>
      </w:r>
      <w:r w:rsidR="00DC6F5A">
        <w:rPr>
          <w:rFonts w:eastAsia="Calibri"/>
          <w:color w:val="0070C0"/>
        </w:rPr>
        <w:t xml:space="preserve"> </w:t>
      </w:r>
      <w:r w:rsidRPr="00EA78EE">
        <w:rPr>
          <w:rFonts w:eastAsia="Calibri"/>
          <w:color w:val="0070C0"/>
          <w:spacing w:val="-2"/>
        </w:rPr>
        <w:t>I</w:t>
      </w:r>
      <w:r w:rsidRPr="00EA78EE">
        <w:rPr>
          <w:rFonts w:eastAsia="Calibri"/>
          <w:color w:val="0070C0"/>
        </w:rPr>
        <w:t>n</w:t>
      </w:r>
      <w:r w:rsidRPr="00EA78EE">
        <w:rPr>
          <w:rFonts w:eastAsia="Calibri"/>
          <w:color w:val="0070C0"/>
          <w:spacing w:val="1"/>
        </w:rPr>
        <w:t>t</w:t>
      </w:r>
      <w:r w:rsidRPr="00EA78EE">
        <w:rPr>
          <w:rFonts w:eastAsia="Calibri"/>
          <w:color w:val="0070C0"/>
        </w:rPr>
        <w:t>rod</w:t>
      </w:r>
      <w:r w:rsidRPr="00EA78EE">
        <w:rPr>
          <w:rFonts w:eastAsia="Calibri"/>
          <w:color w:val="0070C0"/>
          <w:spacing w:val="1"/>
        </w:rPr>
        <w:t>u</w:t>
      </w:r>
      <w:r w:rsidRPr="00EA78EE">
        <w:rPr>
          <w:rFonts w:eastAsia="Calibri"/>
          <w:color w:val="0070C0"/>
          <w:spacing w:val="-3"/>
        </w:rPr>
        <w:t>c</w:t>
      </w:r>
      <w:r w:rsidRPr="00EA78EE">
        <w:rPr>
          <w:rFonts w:eastAsia="Calibri"/>
          <w:color w:val="0070C0"/>
        </w:rPr>
        <w:t>t</w:t>
      </w:r>
      <w:r w:rsidRPr="00EA78EE">
        <w:rPr>
          <w:rFonts w:eastAsia="Calibri"/>
          <w:color w:val="0070C0"/>
          <w:spacing w:val="2"/>
        </w:rPr>
        <w:t>i</w:t>
      </w:r>
      <w:r w:rsidRPr="00EA78EE">
        <w:rPr>
          <w:rFonts w:eastAsia="Calibri"/>
          <w:color w:val="0070C0"/>
        </w:rPr>
        <w:t xml:space="preserve">on of </w:t>
      </w:r>
      <w:r w:rsidRPr="00EA78EE">
        <w:rPr>
          <w:rFonts w:eastAsia="Calibri"/>
          <w:color w:val="0070C0"/>
          <w:spacing w:val="1"/>
        </w:rPr>
        <w:t>N</w:t>
      </w:r>
      <w:r w:rsidRPr="00EA78EE">
        <w:rPr>
          <w:rFonts w:eastAsia="Calibri"/>
          <w:color w:val="0070C0"/>
          <w:spacing w:val="-3"/>
        </w:rPr>
        <w:t>e</w:t>
      </w:r>
      <w:r w:rsidRPr="00EA78EE">
        <w:rPr>
          <w:rFonts w:eastAsia="Calibri"/>
          <w:color w:val="0070C0"/>
        </w:rPr>
        <w:t>w</w:t>
      </w:r>
      <w:r w:rsidRPr="00EA78EE">
        <w:rPr>
          <w:rFonts w:eastAsia="Calibri"/>
          <w:color w:val="0070C0"/>
          <w:spacing w:val="5"/>
        </w:rPr>
        <w:t xml:space="preserve"> </w:t>
      </w:r>
      <w:r w:rsidRPr="00EA78EE">
        <w:rPr>
          <w:rFonts w:eastAsia="Calibri"/>
          <w:color w:val="0070C0"/>
        </w:rPr>
        <w:t>C</w:t>
      </w:r>
      <w:r w:rsidRPr="00EA78EE">
        <w:rPr>
          <w:rFonts w:eastAsia="Calibri"/>
          <w:color w:val="0070C0"/>
          <w:spacing w:val="1"/>
        </w:rPr>
        <w:t>h</w:t>
      </w:r>
      <w:r w:rsidRPr="00EA78EE">
        <w:rPr>
          <w:rFonts w:eastAsia="Calibri"/>
          <w:color w:val="0070C0"/>
        </w:rPr>
        <w:t>arges</w:t>
      </w:r>
      <w:bookmarkEnd w:id="55"/>
    </w:p>
    <w:p w14:paraId="40DC91BC" w14:textId="77777777" w:rsidR="007F6A44" w:rsidRPr="007F6A44" w:rsidRDefault="007F6A44" w:rsidP="007F6A44">
      <w:pPr>
        <w:rPr>
          <w:rFonts w:eastAsia="Calibri"/>
        </w:rPr>
      </w:pPr>
    </w:p>
    <w:p w14:paraId="5EAB81BB" w14:textId="77777777" w:rsidR="007F6A44" w:rsidRDefault="007F6A44" w:rsidP="007F6A44">
      <w:pPr>
        <w:ind w:left="140"/>
        <w:rPr>
          <w:rFonts w:ascii="Calibri" w:eastAsia="Calibri" w:hAnsi="Calibri" w:cs="Calibri"/>
          <w:sz w:val="24"/>
          <w:szCs w:val="24"/>
        </w:rPr>
      </w:pPr>
      <w:r>
        <w:rPr>
          <w:rFonts w:ascii="Calibri" w:eastAsia="Calibri" w:hAnsi="Calibri" w:cs="Calibri"/>
          <w:i/>
          <w:spacing w:val="1"/>
          <w:sz w:val="24"/>
          <w:szCs w:val="24"/>
          <w:u w:val="single" w:color="000000"/>
        </w:rPr>
        <w:t>D</w:t>
      </w:r>
      <w:r>
        <w:rPr>
          <w:rFonts w:ascii="Calibri" w:eastAsia="Calibri" w:hAnsi="Calibri" w:cs="Calibri"/>
          <w:i/>
          <w:spacing w:val="-1"/>
          <w:sz w:val="24"/>
          <w:szCs w:val="24"/>
          <w:u w:val="single" w:color="000000"/>
        </w:rPr>
        <w:t>a</w:t>
      </w:r>
      <w:r>
        <w:rPr>
          <w:rFonts w:ascii="Calibri" w:eastAsia="Calibri" w:hAnsi="Calibri" w:cs="Calibri"/>
          <w:i/>
          <w:spacing w:val="1"/>
          <w:sz w:val="24"/>
          <w:szCs w:val="24"/>
          <w:u w:val="single" w:color="000000"/>
        </w:rPr>
        <w:t>t</w:t>
      </w:r>
      <w:r>
        <w:rPr>
          <w:rFonts w:ascii="Calibri" w:eastAsia="Calibri" w:hAnsi="Calibri" w:cs="Calibri"/>
          <w:i/>
          <w:sz w:val="24"/>
          <w:szCs w:val="24"/>
          <w:u w:val="single" w:color="000000"/>
        </w:rPr>
        <w:t>a Ce</w:t>
      </w:r>
      <w:r>
        <w:rPr>
          <w:rFonts w:ascii="Calibri" w:eastAsia="Calibri" w:hAnsi="Calibri" w:cs="Calibri"/>
          <w:i/>
          <w:spacing w:val="-1"/>
          <w:sz w:val="24"/>
          <w:szCs w:val="24"/>
          <w:u w:val="single" w:color="000000"/>
        </w:rPr>
        <w:t>n</w:t>
      </w:r>
      <w:r>
        <w:rPr>
          <w:rFonts w:ascii="Calibri" w:eastAsia="Calibri" w:hAnsi="Calibri" w:cs="Calibri"/>
          <w:i/>
          <w:spacing w:val="1"/>
          <w:sz w:val="24"/>
          <w:szCs w:val="24"/>
          <w:u w:val="single" w:color="000000"/>
        </w:rPr>
        <w:t>t</w:t>
      </w:r>
      <w:r>
        <w:rPr>
          <w:rFonts w:ascii="Calibri" w:eastAsia="Calibri" w:hAnsi="Calibri" w:cs="Calibri"/>
          <w:i/>
          <w:sz w:val="24"/>
          <w:szCs w:val="24"/>
          <w:u w:val="single" w:color="000000"/>
        </w:rPr>
        <w:t>re</w:t>
      </w:r>
    </w:p>
    <w:p w14:paraId="223C1513" w14:textId="77777777" w:rsidR="007F6A44" w:rsidRDefault="007F6A44">
      <w:pPr>
        <w:spacing w:before="13" w:line="280" w:lineRule="exact"/>
        <w:rPr>
          <w:rFonts w:ascii="Calibri" w:eastAsia="Calibri" w:hAnsi="Calibri" w:cs="Calibri"/>
          <w:sz w:val="24"/>
          <w:szCs w:val="24"/>
        </w:rPr>
      </w:pPr>
    </w:p>
    <w:p w14:paraId="72EA8746" w14:textId="7DACD56D" w:rsidR="004664C1" w:rsidRDefault="007F6A44">
      <w:pPr>
        <w:spacing w:before="13" w:line="280" w:lineRule="exact"/>
        <w:rPr>
          <w:sz w:val="28"/>
          <w:szCs w:val="28"/>
        </w:rPr>
      </w:pPr>
      <w:r w:rsidRPr="0048746D">
        <w:rPr>
          <w:rFonts w:ascii="Calibri" w:eastAsia="Calibri" w:hAnsi="Calibri" w:cs="Calibri"/>
          <w:sz w:val="24"/>
          <w:szCs w:val="24"/>
        </w:rPr>
        <w:t>In</w:t>
      </w:r>
      <w:r w:rsidRPr="0048746D">
        <w:rPr>
          <w:rFonts w:ascii="Calibri" w:eastAsia="Calibri" w:hAnsi="Calibri" w:cs="Calibri"/>
          <w:spacing w:val="4"/>
          <w:sz w:val="24"/>
          <w:szCs w:val="24"/>
        </w:rPr>
        <w:t xml:space="preserve"> </w:t>
      </w:r>
      <w:r w:rsidRPr="0048746D">
        <w:rPr>
          <w:rFonts w:ascii="Calibri" w:eastAsia="Calibri" w:hAnsi="Calibri" w:cs="Calibri"/>
          <w:spacing w:val="-1"/>
          <w:sz w:val="24"/>
          <w:szCs w:val="24"/>
        </w:rPr>
        <w:t>C</w:t>
      </w:r>
      <w:r w:rsidRPr="0048746D">
        <w:rPr>
          <w:rFonts w:ascii="Calibri" w:eastAsia="Calibri" w:hAnsi="Calibri" w:cs="Calibri"/>
          <w:sz w:val="24"/>
          <w:szCs w:val="24"/>
        </w:rPr>
        <w:t>o</w:t>
      </w:r>
      <w:r w:rsidRPr="0048746D">
        <w:rPr>
          <w:rFonts w:ascii="Calibri" w:eastAsia="Calibri" w:hAnsi="Calibri" w:cs="Calibri"/>
          <w:spacing w:val="2"/>
          <w:sz w:val="24"/>
          <w:szCs w:val="24"/>
        </w:rPr>
        <w:t>u</w:t>
      </w:r>
      <w:r w:rsidRPr="0048746D">
        <w:rPr>
          <w:rFonts w:ascii="Calibri" w:eastAsia="Calibri" w:hAnsi="Calibri" w:cs="Calibri"/>
          <w:spacing w:val="-1"/>
          <w:sz w:val="24"/>
          <w:szCs w:val="24"/>
        </w:rPr>
        <w:t>n</w:t>
      </w:r>
      <w:r w:rsidRPr="0048746D">
        <w:rPr>
          <w:rFonts w:ascii="Calibri" w:eastAsia="Calibri" w:hAnsi="Calibri" w:cs="Calibri"/>
          <w:spacing w:val="1"/>
          <w:sz w:val="24"/>
          <w:szCs w:val="24"/>
        </w:rPr>
        <w:t>t</w:t>
      </w:r>
      <w:r w:rsidRPr="0048746D">
        <w:rPr>
          <w:rFonts w:ascii="Calibri" w:eastAsia="Calibri" w:hAnsi="Calibri" w:cs="Calibri"/>
          <w:sz w:val="24"/>
          <w:szCs w:val="24"/>
        </w:rPr>
        <w:t>y</w:t>
      </w:r>
      <w:r w:rsidRPr="0048746D">
        <w:rPr>
          <w:rFonts w:ascii="Calibri" w:eastAsia="Calibri" w:hAnsi="Calibri" w:cs="Calibri"/>
          <w:spacing w:val="2"/>
          <w:sz w:val="24"/>
          <w:szCs w:val="24"/>
        </w:rPr>
        <w:t xml:space="preserve"> </w:t>
      </w:r>
      <w:r w:rsidRPr="0048746D">
        <w:rPr>
          <w:rFonts w:ascii="Calibri" w:eastAsia="Calibri" w:hAnsi="Calibri" w:cs="Calibri"/>
          <w:sz w:val="24"/>
          <w:szCs w:val="24"/>
        </w:rPr>
        <w:t>La</w:t>
      </w:r>
      <w:r w:rsidRPr="0048746D">
        <w:rPr>
          <w:rFonts w:ascii="Calibri" w:eastAsia="Calibri" w:hAnsi="Calibri" w:cs="Calibri"/>
          <w:spacing w:val="1"/>
          <w:sz w:val="24"/>
          <w:szCs w:val="24"/>
        </w:rPr>
        <w:t>o</w:t>
      </w:r>
      <w:r w:rsidRPr="0048746D">
        <w:rPr>
          <w:rFonts w:ascii="Calibri" w:eastAsia="Calibri" w:hAnsi="Calibri" w:cs="Calibri"/>
          <w:sz w:val="24"/>
          <w:szCs w:val="24"/>
        </w:rPr>
        <w:t xml:space="preserve">is, </w:t>
      </w:r>
      <w:r>
        <w:rPr>
          <w:rFonts w:ascii="Calibri" w:eastAsia="Calibri" w:hAnsi="Calibri" w:cs="Calibri"/>
          <w:spacing w:val="3"/>
          <w:sz w:val="24"/>
          <w:szCs w:val="24"/>
        </w:rPr>
        <w:t xml:space="preserve">data centre projects will be charged at a rate of </w:t>
      </w:r>
      <w:r w:rsidRPr="00EA78EE">
        <w:rPr>
          <w:rFonts w:asciiTheme="minorHAnsi" w:hAnsiTheme="minorHAnsi" w:cstheme="minorHAnsi"/>
          <w:b/>
          <w:sz w:val="24"/>
          <w:szCs w:val="24"/>
        </w:rPr>
        <w:t>€</w:t>
      </w:r>
      <w:r>
        <w:rPr>
          <w:rFonts w:asciiTheme="minorHAnsi" w:hAnsiTheme="minorHAnsi" w:cstheme="minorHAnsi"/>
          <w:b/>
          <w:sz w:val="24"/>
          <w:szCs w:val="24"/>
        </w:rPr>
        <w:t xml:space="preserve">34 </w:t>
      </w:r>
      <w:r w:rsidRPr="00EA78EE">
        <w:rPr>
          <w:rFonts w:asciiTheme="minorHAnsi" w:hAnsiTheme="minorHAnsi" w:cstheme="minorHAnsi"/>
          <w:sz w:val="24"/>
          <w:szCs w:val="24"/>
        </w:rPr>
        <w:t xml:space="preserve">per </w:t>
      </w:r>
      <w:r>
        <w:rPr>
          <w:rFonts w:asciiTheme="minorHAnsi" w:hAnsiTheme="minorHAnsi" w:cstheme="minorHAnsi"/>
          <w:sz w:val="24"/>
          <w:szCs w:val="24"/>
        </w:rPr>
        <w:t>sq. m. of floor space</w:t>
      </w:r>
      <w:r w:rsidR="00FE4BF7">
        <w:rPr>
          <w:rFonts w:asciiTheme="minorHAnsi" w:hAnsiTheme="minorHAnsi" w:cstheme="minorHAnsi"/>
          <w:sz w:val="24"/>
          <w:szCs w:val="24"/>
        </w:rPr>
        <w:t>.</w:t>
      </w:r>
    </w:p>
    <w:p w14:paraId="6D46112E" w14:textId="77777777" w:rsidR="004664C1" w:rsidRDefault="004664C1">
      <w:pPr>
        <w:spacing w:line="200" w:lineRule="exact"/>
      </w:pPr>
    </w:p>
    <w:p w14:paraId="340DF3A5" w14:textId="3ADD0D01" w:rsidR="004664C1" w:rsidRPr="00EA78EE" w:rsidRDefault="0060534D" w:rsidP="0060534D">
      <w:pPr>
        <w:pStyle w:val="Heading2"/>
        <w:numPr>
          <w:ilvl w:val="0"/>
          <w:numId w:val="0"/>
        </w:numPr>
        <w:rPr>
          <w:rFonts w:eastAsia="Calibri"/>
          <w:color w:val="0070C0"/>
        </w:rPr>
      </w:pPr>
      <w:bookmarkStart w:id="56" w:name="_Toc135388683"/>
      <w:r w:rsidRPr="00EA78EE">
        <w:rPr>
          <w:rFonts w:eastAsia="Calibri"/>
          <w:color w:val="0070C0"/>
          <w:spacing w:val="1"/>
        </w:rPr>
        <w:t>1</w:t>
      </w:r>
      <w:r w:rsidR="006E53DD" w:rsidRPr="00EA78EE">
        <w:rPr>
          <w:rFonts w:eastAsia="Calibri"/>
          <w:color w:val="0070C0"/>
          <w:spacing w:val="1"/>
        </w:rPr>
        <w:t>5</w:t>
      </w:r>
      <w:r w:rsidR="00980F7F" w:rsidRPr="00EA78EE">
        <w:rPr>
          <w:rFonts w:eastAsia="Calibri"/>
          <w:color w:val="0070C0"/>
          <w:spacing w:val="1"/>
        </w:rPr>
        <w:t>.</w:t>
      </w:r>
      <w:r w:rsidR="00980F7F" w:rsidRPr="00EA78EE">
        <w:rPr>
          <w:rFonts w:eastAsia="Calibri"/>
          <w:color w:val="0070C0"/>
        </w:rPr>
        <w:t>3</w:t>
      </w:r>
      <w:r w:rsidR="00980F7F" w:rsidRPr="00EA78EE">
        <w:rPr>
          <w:rFonts w:eastAsia="Calibri"/>
          <w:color w:val="0070C0"/>
          <w:spacing w:val="-1"/>
        </w:rPr>
        <w:t xml:space="preserve"> M</w:t>
      </w:r>
      <w:r w:rsidR="00980F7F" w:rsidRPr="00EA78EE">
        <w:rPr>
          <w:rFonts w:eastAsia="Calibri"/>
          <w:color w:val="0070C0"/>
          <w:spacing w:val="1"/>
        </w:rPr>
        <w:t>i</w:t>
      </w:r>
      <w:r w:rsidR="00980F7F" w:rsidRPr="00EA78EE">
        <w:rPr>
          <w:rFonts w:eastAsia="Calibri"/>
          <w:color w:val="0070C0"/>
          <w:spacing w:val="-1"/>
        </w:rPr>
        <w:t>s</w:t>
      </w:r>
      <w:r w:rsidR="00980F7F" w:rsidRPr="00EA78EE">
        <w:rPr>
          <w:rFonts w:eastAsia="Calibri"/>
          <w:color w:val="0070C0"/>
        </w:rPr>
        <w:t>c</w:t>
      </w:r>
      <w:r w:rsidR="00980F7F" w:rsidRPr="00EA78EE">
        <w:rPr>
          <w:rFonts w:eastAsia="Calibri"/>
          <w:color w:val="0070C0"/>
          <w:spacing w:val="-1"/>
        </w:rPr>
        <w:t>e</w:t>
      </w:r>
      <w:r w:rsidR="00980F7F" w:rsidRPr="00EA78EE">
        <w:rPr>
          <w:rFonts w:eastAsia="Calibri"/>
          <w:color w:val="0070C0"/>
          <w:spacing w:val="1"/>
        </w:rPr>
        <w:t>ll</w:t>
      </w:r>
      <w:r w:rsidR="00980F7F" w:rsidRPr="00EA78EE">
        <w:rPr>
          <w:rFonts w:eastAsia="Calibri"/>
          <w:color w:val="0070C0"/>
        </w:rPr>
        <w:t>a</w:t>
      </w:r>
      <w:r w:rsidR="00980F7F" w:rsidRPr="00EA78EE">
        <w:rPr>
          <w:rFonts w:eastAsia="Calibri"/>
          <w:color w:val="0070C0"/>
          <w:spacing w:val="1"/>
        </w:rPr>
        <w:t>n</w:t>
      </w:r>
      <w:r w:rsidR="00980F7F" w:rsidRPr="00EA78EE">
        <w:rPr>
          <w:rFonts w:eastAsia="Calibri"/>
          <w:color w:val="0070C0"/>
        </w:rPr>
        <w:t>e</w:t>
      </w:r>
      <w:r w:rsidR="00980F7F" w:rsidRPr="00EA78EE">
        <w:rPr>
          <w:rFonts w:eastAsia="Calibri"/>
          <w:color w:val="0070C0"/>
          <w:spacing w:val="-2"/>
        </w:rPr>
        <w:t>o</w:t>
      </w:r>
      <w:r w:rsidR="00980F7F" w:rsidRPr="00EA78EE">
        <w:rPr>
          <w:rFonts w:eastAsia="Calibri"/>
          <w:color w:val="0070C0"/>
        </w:rPr>
        <w:t>us Devel</w:t>
      </w:r>
      <w:r w:rsidR="00980F7F" w:rsidRPr="00EA78EE">
        <w:rPr>
          <w:rFonts w:eastAsia="Calibri"/>
          <w:color w:val="0070C0"/>
          <w:spacing w:val="3"/>
        </w:rPr>
        <w:t>o</w:t>
      </w:r>
      <w:r w:rsidR="00980F7F" w:rsidRPr="00EA78EE">
        <w:rPr>
          <w:rFonts w:eastAsia="Calibri"/>
          <w:color w:val="0070C0"/>
          <w:spacing w:val="1"/>
        </w:rPr>
        <w:t>p</w:t>
      </w:r>
      <w:r w:rsidR="00980F7F" w:rsidRPr="00EA78EE">
        <w:rPr>
          <w:rFonts w:eastAsia="Calibri"/>
          <w:color w:val="0070C0"/>
          <w:spacing w:val="-1"/>
        </w:rPr>
        <w:t>m</w:t>
      </w:r>
      <w:r w:rsidR="00980F7F" w:rsidRPr="00EA78EE">
        <w:rPr>
          <w:rFonts w:eastAsia="Calibri"/>
          <w:color w:val="0070C0"/>
        </w:rPr>
        <w:t>ent C</w:t>
      </w:r>
      <w:r w:rsidR="00980F7F" w:rsidRPr="00EA78EE">
        <w:rPr>
          <w:rFonts w:eastAsia="Calibri"/>
          <w:color w:val="0070C0"/>
          <w:spacing w:val="1"/>
        </w:rPr>
        <w:t>a</w:t>
      </w:r>
      <w:r w:rsidR="00980F7F" w:rsidRPr="00EA78EE">
        <w:rPr>
          <w:rFonts w:eastAsia="Calibri"/>
          <w:color w:val="0070C0"/>
        </w:rPr>
        <w:t>te</w:t>
      </w:r>
      <w:r w:rsidR="00980F7F" w:rsidRPr="00EA78EE">
        <w:rPr>
          <w:rFonts w:eastAsia="Calibri"/>
          <w:color w:val="0070C0"/>
          <w:spacing w:val="1"/>
        </w:rPr>
        <w:t>g</w:t>
      </w:r>
      <w:r w:rsidR="00980F7F" w:rsidRPr="00EA78EE">
        <w:rPr>
          <w:rFonts w:eastAsia="Calibri"/>
          <w:color w:val="0070C0"/>
        </w:rPr>
        <w:t>o</w:t>
      </w:r>
      <w:r w:rsidR="00980F7F" w:rsidRPr="00EA78EE">
        <w:rPr>
          <w:rFonts w:eastAsia="Calibri"/>
          <w:color w:val="0070C0"/>
          <w:spacing w:val="-2"/>
        </w:rPr>
        <w:t>r</w:t>
      </w:r>
      <w:r w:rsidR="00980F7F" w:rsidRPr="00EA78EE">
        <w:rPr>
          <w:rFonts w:eastAsia="Calibri"/>
          <w:color w:val="0070C0"/>
          <w:spacing w:val="1"/>
        </w:rPr>
        <w:t>i</w:t>
      </w:r>
      <w:r w:rsidR="00980F7F" w:rsidRPr="00EA78EE">
        <w:rPr>
          <w:rFonts w:eastAsia="Calibri"/>
          <w:color w:val="0070C0"/>
        </w:rPr>
        <w:t>es</w:t>
      </w:r>
      <w:bookmarkEnd w:id="56"/>
    </w:p>
    <w:p w14:paraId="1648C401" w14:textId="77777777" w:rsidR="004664C1" w:rsidRPr="00EA78EE" w:rsidRDefault="004664C1">
      <w:pPr>
        <w:spacing w:before="13" w:line="280" w:lineRule="exact"/>
        <w:rPr>
          <w:color w:val="0070C0"/>
          <w:sz w:val="28"/>
          <w:szCs w:val="28"/>
        </w:rPr>
      </w:pPr>
    </w:p>
    <w:p w14:paraId="009423A6" w14:textId="77777777" w:rsidR="004664C1" w:rsidRDefault="00980F7F">
      <w:pPr>
        <w:ind w:left="140" w:right="103"/>
        <w:jc w:val="both"/>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vel</w:t>
      </w:r>
      <w:r>
        <w:rPr>
          <w:rFonts w:ascii="Calibri" w:eastAsia="Calibri" w:hAnsi="Calibri" w:cs="Calibri"/>
          <w:spacing w:val="1"/>
          <w:sz w:val="24"/>
          <w:szCs w:val="24"/>
        </w:rPr>
        <w:t>op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4"/>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ly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pacing w:val="5"/>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ment, </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g</w:t>
      </w:r>
      <w:r>
        <w:rPr>
          <w:rFonts w:ascii="Calibri" w:eastAsia="Calibri" w:hAnsi="Calibri" w:cs="Calibri"/>
          <w:sz w:val="24"/>
          <w:szCs w:val="24"/>
        </w:rPr>
        <w:t xml:space="preserve">ard </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t </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ext </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5"/>
          <w:sz w:val="24"/>
          <w:szCs w:val="24"/>
        </w:rPr>
        <w:t>l</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 xml:space="preserve">st </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 xml:space="preserve">ic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z w:val="24"/>
          <w:szCs w:val="24"/>
        </w:rPr>
        <w:t xml:space="preserve">ry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o.</w:t>
      </w:r>
    </w:p>
    <w:p w14:paraId="4E283D25" w14:textId="77777777" w:rsidR="004664C1" w:rsidRDefault="004664C1">
      <w:pPr>
        <w:spacing w:before="6" w:line="120" w:lineRule="exact"/>
        <w:rPr>
          <w:sz w:val="13"/>
          <w:szCs w:val="13"/>
        </w:rPr>
      </w:pPr>
    </w:p>
    <w:p w14:paraId="6B35B98B" w14:textId="77777777" w:rsidR="00D9780A" w:rsidRDefault="00D9780A">
      <w:pPr>
        <w:ind w:left="140" w:right="103"/>
        <w:jc w:val="both"/>
        <w:rPr>
          <w:rFonts w:ascii="Calibri" w:eastAsia="Calibri" w:hAnsi="Calibri" w:cs="Calibri"/>
          <w:sz w:val="24"/>
          <w:szCs w:val="24"/>
        </w:rPr>
      </w:pPr>
    </w:p>
    <w:p w14:paraId="32F289CE" w14:textId="34B430C4" w:rsidR="00D9780A" w:rsidRPr="00D9780A" w:rsidRDefault="00D9780A" w:rsidP="000B7379">
      <w:pPr>
        <w:ind w:right="103"/>
        <w:jc w:val="both"/>
        <w:rPr>
          <w:rFonts w:asciiTheme="majorHAnsi" w:hAnsiTheme="majorHAnsi"/>
          <w:b/>
          <w:bCs/>
          <w:color w:val="0070C0"/>
          <w:sz w:val="32"/>
          <w:szCs w:val="32"/>
        </w:rPr>
      </w:pPr>
      <w:r w:rsidRPr="00D9780A">
        <w:rPr>
          <w:rFonts w:asciiTheme="majorHAnsi" w:hAnsiTheme="majorHAnsi"/>
          <w:b/>
          <w:bCs/>
          <w:color w:val="0070C0"/>
          <w:sz w:val="32"/>
          <w:szCs w:val="32"/>
        </w:rPr>
        <w:t>1</w:t>
      </w:r>
      <w:r w:rsidR="000B7379">
        <w:rPr>
          <w:rFonts w:asciiTheme="majorHAnsi" w:hAnsiTheme="majorHAnsi"/>
          <w:b/>
          <w:bCs/>
          <w:color w:val="0070C0"/>
          <w:sz w:val="32"/>
          <w:szCs w:val="32"/>
        </w:rPr>
        <w:t>6</w:t>
      </w:r>
      <w:r w:rsidR="00DC6F5A">
        <w:rPr>
          <w:rFonts w:asciiTheme="majorHAnsi" w:hAnsiTheme="majorHAnsi"/>
          <w:b/>
          <w:bCs/>
          <w:color w:val="0070C0"/>
          <w:sz w:val="32"/>
          <w:szCs w:val="32"/>
        </w:rPr>
        <w:t xml:space="preserve">. </w:t>
      </w:r>
      <w:r w:rsidRPr="00D9780A">
        <w:rPr>
          <w:rFonts w:asciiTheme="majorHAnsi" w:hAnsiTheme="majorHAnsi"/>
          <w:b/>
          <w:bCs/>
          <w:color w:val="0070C0"/>
          <w:sz w:val="32"/>
          <w:szCs w:val="32"/>
        </w:rPr>
        <w:t xml:space="preserve">Implementation of Scheme </w:t>
      </w:r>
    </w:p>
    <w:p w14:paraId="3E192573" w14:textId="77777777" w:rsidR="00D9780A" w:rsidRDefault="00D9780A">
      <w:pPr>
        <w:ind w:left="140" w:right="103"/>
        <w:jc w:val="both"/>
      </w:pPr>
    </w:p>
    <w:p w14:paraId="6902FBB6" w14:textId="26D369E6" w:rsidR="00D9780A" w:rsidRDefault="00D9780A">
      <w:pPr>
        <w:ind w:left="140" w:right="103"/>
        <w:jc w:val="both"/>
        <w:rPr>
          <w:rFonts w:asciiTheme="minorHAnsi" w:hAnsiTheme="minorHAnsi" w:cstheme="minorHAnsi"/>
          <w:sz w:val="24"/>
          <w:szCs w:val="24"/>
        </w:rPr>
      </w:pPr>
      <w:r w:rsidRPr="00D9780A">
        <w:rPr>
          <w:rFonts w:asciiTheme="minorHAnsi" w:hAnsiTheme="minorHAnsi" w:cstheme="minorHAnsi"/>
          <w:sz w:val="24"/>
          <w:szCs w:val="24"/>
        </w:rPr>
        <w:t xml:space="preserve">This Development Contribution Scheme comes into operation on the </w:t>
      </w:r>
      <w:r w:rsidRPr="00D9780A">
        <w:rPr>
          <w:rFonts w:asciiTheme="minorHAnsi" w:hAnsiTheme="minorHAnsi" w:cstheme="minorHAnsi"/>
          <w:b/>
          <w:bCs/>
          <w:sz w:val="24"/>
          <w:szCs w:val="24"/>
        </w:rPr>
        <w:t>20th October 2023</w:t>
      </w:r>
      <w:r w:rsidRPr="00D9780A">
        <w:rPr>
          <w:rFonts w:asciiTheme="minorHAnsi" w:hAnsiTheme="minorHAnsi" w:cstheme="minorHAnsi"/>
          <w:sz w:val="24"/>
          <w:szCs w:val="24"/>
        </w:rPr>
        <w:t xml:space="preserve"> for the entire administrative area of Laois County Council and the terms of the scheme will be applied to all decisions to grant planning permission made on or after that date, irrespective of when the planning application was submitted, on land in the administrative area of Laois County Council. </w:t>
      </w:r>
    </w:p>
    <w:p w14:paraId="59AB972C" w14:textId="77777777" w:rsidR="00D9780A" w:rsidRDefault="00D9780A">
      <w:pPr>
        <w:ind w:left="140" w:right="103"/>
        <w:jc w:val="both"/>
        <w:rPr>
          <w:rFonts w:asciiTheme="minorHAnsi" w:hAnsiTheme="minorHAnsi" w:cstheme="minorHAnsi"/>
          <w:sz w:val="24"/>
          <w:szCs w:val="24"/>
        </w:rPr>
      </w:pPr>
    </w:p>
    <w:p w14:paraId="6499231E" w14:textId="77777777" w:rsidR="00D9780A" w:rsidRDefault="00D9780A">
      <w:pPr>
        <w:ind w:left="140" w:right="103"/>
        <w:jc w:val="both"/>
        <w:rPr>
          <w:rFonts w:asciiTheme="minorHAnsi" w:hAnsiTheme="minorHAnsi" w:cstheme="minorHAnsi"/>
          <w:sz w:val="24"/>
          <w:szCs w:val="24"/>
        </w:rPr>
      </w:pPr>
      <w:r w:rsidRPr="00D9780A">
        <w:rPr>
          <w:rFonts w:asciiTheme="minorHAnsi" w:hAnsiTheme="minorHAnsi" w:cstheme="minorHAnsi"/>
          <w:sz w:val="24"/>
          <w:szCs w:val="24"/>
        </w:rPr>
        <w:t xml:space="preserve">It shall also apply to any order by An Bord Pleanala on or after that date where it is a condition of the order that the amount of a development contribution is to be determined by the Planning Authority. Laois County Council may, in addition to the terms of this scheme, require the payment of a special contribution in respect of a particular development where specific exceptional costs not covered by this scheme are incurred in respect of public infrastructure and facilities which benefit the proposed development. </w:t>
      </w:r>
    </w:p>
    <w:p w14:paraId="2E655722" w14:textId="77777777" w:rsidR="00D9780A" w:rsidRDefault="00D9780A">
      <w:pPr>
        <w:ind w:left="140" w:right="103"/>
        <w:jc w:val="both"/>
        <w:rPr>
          <w:rFonts w:asciiTheme="minorHAnsi" w:hAnsiTheme="minorHAnsi" w:cstheme="minorHAnsi"/>
          <w:sz w:val="24"/>
          <w:szCs w:val="24"/>
        </w:rPr>
      </w:pPr>
    </w:p>
    <w:p w14:paraId="3631239C" w14:textId="61E52265" w:rsidR="00D9780A" w:rsidRDefault="00D9780A">
      <w:pPr>
        <w:ind w:left="140" w:right="103"/>
        <w:jc w:val="both"/>
        <w:rPr>
          <w:rFonts w:asciiTheme="minorHAnsi" w:hAnsiTheme="minorHAnsi" w:cstheme="minorHAnsi"/>
          <w:sz w:val="24"/>
          <w:szCs w:val="24"/>
        </w:rPr>
      </w:pPr>
      <w:r w:rsidRPr="00D9780A">
        <w:rPr>
          <w:rFonts w:asciiTheme="minorHAnsi" w:hAnsiTheme="minorHAnsi" w:cstheme="minorHAnsi"/>
          <w:sz w:val="24"/>
          <w:szCs w:val="24"/>
        </w:rPr>
        <w:t xml:space="preserve">Laois County Council may, in addition to the terms of this scheme require the payment of a supplementary contribution in accordance with a Supplementary DCS if made by the Planning Authority. </w:t>
      </w:r>
    </w:p>
    <w:p w14:paraId="45B05E86" w14:textId="77777777" w:rsidR="00D9780A" w:rsidRDefault="00D9780A">
      <w:pPr>
        <w:ind w:left="140" w:right="103"/>
        <w:jc w:val="both"/>
        <w:rPr>
          <w:rFonts w:asciiTheme="minorHAnsi" w:hAnsiTheme="minorHAnsi" w:cstheme="minorHAnsi"/>
          <w:sz w:val="24"/>
          <w:szCs w:val="24"/>
        </w:rPr>
      </w:pPr>
    </w:p>
    <w:p w14:paraId="34197953" w14:textId="77777777" w:rsidR="00D9780A" w:rsidRPr="000B7379" w:rsidRDefault="00D9780A">
      <w:pPr>
        <w:ind w:left="140" w:right="103"/>
        <w:jc w:val="both"/>
        <w:rPr>
          <w:rFonts w:asciiTheme="minorHAnsi" w:hAnsiTheme="minorHAnsi" w:cstheme="minorHAnsi"/>
          <w:sz w:val="24"/>
          <w:szCs w:val="24"/>
        </w:rPr>
      </w:pPr>
      <w:r w:rsidRPr="00D9780A">
        <w:rPr>
          <w:rFonts w:asciiTheme="minorHAnsi" w:hAnsiTheme="minorHAnsi" w:cstheme="minorHAnsi"/>
          <w:sz w:val="24"/>
          <w:szCs w:val="24"/>
        </w:rPr>
        <w:t xml:space="preserve">Contributions shall be payable immediately upon the commencement of development. In cases where a development is being carried out in phases and such phases have been identified as part </w:t>
      </w:r>
      <w:r w:rsidRPr="000B7379">
        <w:rPr>
          <w:rFonts w:asciiTheme="minorHAnsi" w:hAnsiTheme="minorHAnsi" w:cstheme="minorHAnsi"/>
          <w:sz w:val="24"/>
          <w:szCs w:val="24"/>
        </w:rPr>
        <w:t xml:space="preserve">of the planning permission, or where the applicant has reached agreement with the Council regarding the payment of the contribution in phases, the contribution may be paid in associated instalments at the commencement of each phase or at agreed times where construction phases were not identified during the planning process. The phased payment of the contribution payable will require the prior written agreement of the Council and may require the giving of security/bond to ensure payment. </w:t>
      </w:r>
    </w:p>
    <w:p w14:paraId="2D3AB9BD" w14:textId="77777777" w:rsidR="00D9780A" w:rsidRPr="000B7379" w:rsidRDefault="00D9780A">
      <w:pPr>
        <w:ind w:left="140" w:right="103"/>
        <w:jc w:val="both"/>
        <w:rPr>
          <w:rFonts w:asciiTheme="minorHAnsi" w:hAnsiTheme="minorHAnsi" w:cstheme="minorHAnsi"/>
          <w:sz w:val="24"/>
          <w:szCs w:val="24"/>
        </w:rPr>
      </w:pPr>
    </w:p>
    <w:p w14:paraId="759BC996" w14:textId="3DFC632D" w:rsidR="00D9780A" w:rsidRPr="000B7379" w:rsidRDefault="00D9780A">
      <w:pPr>
        <w:ind w:left="140" w:right="103"/>
        <w:jc w:val="both"/>
        <w:rPr>
          <w:rFonts w:asciiTheme="minorHAnsi" w:hAnsiTheme="minorHAnsi" w:cstheme="minorHAnsi"/>
          <w:sz w:val="24"/>
          <w:szCs w:val="24"/>
        </w:rPr>
      </w:pPr>
      <w:r w:rsidRPr="000B7379">
        <w:rPr>
          <w:rFonts w:asciiTheme="minorHAnsi" w:hAnsiTheme="minorHAnsi" w:cstheme="minorHAnsi"/>
          <w:sz w:val="24"/>
          <w:szCs w:val="24"/>
        </w:rPr>
        <w:t xml:space="preserve">This DCS shall apply until </w:t>
      </w:r>
      <w:r w:rsidRPr="000B7379">
        <w:rPr>
          <w:rFonts w:asciiTheme="minorHAnsi" w:hAnsiTheme="minorHAnsi" w:cstheme="minorHAnsi"/>
          <w:b/>
          <w:bCs/>
          <w:sz w:val="24"/>
          <w:szCs w:val="24"/>
        </w:rPr>
        <w:t>19th October 2029 inclusive</w:t>
      </w:r>
      <w:r w:rsidRPr="000B7379">
        <w:rPr>
          <w:rFonts w:asciiTheme="minorHAnsi" w:hAnsiTheme="minorHAnsi" w:cstheme="minorHAnsi"/>
          <w:sz w:val="24"/>
          <w:szCs w:val="24"/>
        </w:rPr>
        <w:t xml:space="preserve"> unless it is otherwise modified, extended or replaced by the Local Authority.</w:t>
      </w:r>
    </w:p>
    <w:p w14:paraId="1675812E" w14:textId="34E96E4B" w:rsidR="00D9780A" w:rsidRDefault="00D9780A">
      <w:pPr>
        <w:ind w:left="140" w:right="103"/>
        <w:jc w:val="both"/>
        <w:rPr>
          <w:rFonts w:asciiTheme="minorHAnsi" w:hAnsiTheme="minorHAnsi" w:cstheme="minorHAnsi"/>
          <w:sz w:val="24"/>
          <w:szCs w:val="24"/>
        </w:rPr>
      </w:pPr>
    </w:p>
    <w:p w14:paraId="7A391001" w14:textId="7A27F19E" w:rsidR="00D9780A" w:rsidRDefault="00D9780A">
      <w:pPr>
        <w:ind w:left="140" w:right="103"/>
        <w:jc w:val="both"/>
        <w:rPr>
          <w:rFonts w:asciiTheme="minorHAnsi" w:hAnsiTheme="minorHAnsi" w:cstheme="minorHAnsi"/>
          <w:sz w:val="24"/>
          <w:szCs w:val="24"/>
        </w:rPr>
      </w:pPr>
    </w:p>
    <w:p w14:paraId="696D32F5" w14:textId="1D48C4E3" w:rsidR="00D9780A" w:rsidRDefault="00D9780A">
      <w:pPr>
        <w:ind w:left="140" w:right="103"/>
        <w:jc w:val="both"/>
        <w:rPr>
          <w:rFonts w:asciiTheme="minorHAnsi" w:hAnsiTheme="minorHAnsi" w:cstheme="minorHAnsi"/>
          <w:sz w:val="24"/>
          <w:szCs w:val="24"/>
        </w:rPr>
      </w:pPr>
    </w:p>
    <w:p w14:paraId="0BB5F0D0" w14:textId="5DE425D1" w:rsidR="00D9780A" w:rsidRDefault="00D9780A">
      <w:pPr>
        <w:ind w:left="140" w:right="103"/>
        <w:jc w:val="both"/>
        <w:rPr>
          <w:rFonts w:asciiTheme="minorHAnsi" w:hAnsiTheme="minorHAnsi" w:cstheme="minorHAnsi"/>
          <w:sz w:val="24"/>
          <w:szCs w:val="24"/>
        </w:rPr>
      </w:pPr>
    </w:p>
    <w:p w14:paraId="148B9CFE" w14:textId="4B127C7D" w:rsidR="00D9780A" w:rsidRDefault="00D9780A">
      <w:pPr>
        <w:ind w:left="140" w:right="103"/>
        <w:jc w:val="both"/>
        <w:rPr>
          <w:rFonts w:asciiTheme="minorHAnsi" w:hAnsiTheme="minorHAnsi" w:cstheme="minorHAnsi"/>
          <w:sz w:val="24"/>
          <w:szCs w:val="24"/>
        </w:rPr>
      </w:pPr>
    </w:p>
    <w:p w14:paraId="1F3E9470" w14:textId="3ED15C09" w:rsidR="00D9780A" w:rsidRDefault="00D9780A">
      <w:pPr>
        <w:ind w:left="140" w:right="103"/>
        <w:jc w:val="both"/>
        <w:rPr>
          <w:rFonts w:asciiTheme="minorHAnsi" w:hAnsiTheme="minorHAnsi" w:cstheme="minorHAnsi"/>
          <w:sz w:val="24"/>
          <w:szCs w:val="24"/>
        </w:rPr>
      </w:pPr>
    </w:p>
    <w:p w14:paraId="00C4ACD3" w14:textId="1426CF2E" w:rsidR="00D9780A" w:rsidRDefault="00D9780A">
      <w:pPr>
        <w:ind w:left="140" w:right="103"/>
        <w:jc w:val="both"/>
        <w:rPr>
          <w:rFonts w:asciiTheme="minorHAnsi" w:hAnsiTheme="minorHAnsi" w:cstheme="minorHAnsi"/>
          <w:sz w:val="24"/>
          <w:szCs w:val="24"/>
        </w:rPr>
      </w:pPr>
    </w:p>
    <w:p w14:paraId="2FE6D7DA" w14:textId="45F397C1" w:rsidR="00D9780A" w:rsidRDefault="00D9780A">
      <w:pPr>
        <w:ind w:left="140" w:right="103"/>
        <w:jc w:val="both"/>
        <w:rPr>
          <w:rFonts w:asciiTheme="minorHAnsi" w:hAnsiTheme="minorHAnsi" w:cstheme="minorHAnsi"/>
          <w:sz w:val="24"/>
          <w:szCs w:val="24"/>
        </w:rPr>
      </w:pPr>
    </w:p>
    <w:p w14:paraId="2D11A93C" w14:textId="199623FD" w:rsidR="00D9780A" w:rsidRDefault="00D9780A">
      <w:pPr>
        <w:ind w:left="140" w:right="103"/>
        <w:jc w:val="both"/>
        <w:rPr>
          <w:rFonts w:asciiTheme="minorHAnsi" w:hAnsiTheme="minorHAnsi" w:cstheme="minorHAnsi"/>
          <w:sz w:val="24"/>
          <w:szCs w:val="24"/>
        </w:rPr>
      </w:pPr>
    </w:p>
    <w:p w14:paraId="2FEF5570" w14:textId="0BAD69D4" w:rsidR="00D9780A" w:rsidRDefault="00D9780A">
      <w:pPr>
        <w:ind w:left="140" w:right="103"/>
        <w:jc w:val="both"/>
        <w:rPr>
          <w:rFonts w:asciiTheme="minorHAnsi" w:hAnsiTheme="minorHAnsi" w:cstheme="minorHAnsi"/>
          <w:sz w:val="24"/>
          <w:szCs w:val="24"/>
        </w:rPr>
      </w:pPr>
    </w:p>
    <w:p w14:paraId="16C1B014" w14:textId="1F8C9C60" w:rsidR="00D9780A" w:rsidRDefault="00D9780A">
      <w:pPr>
        <w:ind w:left="140" w:right="103"/>
        <w:jc w:val="both"/>
        <w:rPr>
          <w:rFonts w:asciiTheme="minorHAnsi" w:hAnsiTheme="minorHAnsi" w:cstheme="minorHAnsi"/>
          <w:sz w:val="24"/>
          <w:szCs w:val="24"/>
        </w:rPr>
      </w:pPr>
    </w:p>
    <w:p w14:paraId="7057CFAF" w14:textId="73C77158" w:rsidR="00D9780A" w:rsidRDefault="00D9780A">
      <w:pPr>
        <w:ind w:left="140" w:right="103"/>
        <w:jc w:val="both"/>
        <w:rPr>
          <w:rFonts w:asciiTheme="minorHAnsi" w:hAnsiTheme="minorHAnsi" w:cstheme="minorHAnsi"/>
          <w:sz w:val="24"/>
          <w:szCs w:val="24"/>
        </w:rPr>
      </w:pPr>
    </w:p>
    <w:p w14:paraId="45543813" w14:textId="4AF81B86" w:rsidR="00D9780A" w:rsidRDefault="00D9780A">
      <w:pPr>
        <w:ind w:left="140" w:right="103"/>
        <w:jc w:val="both"/>
        <w:rPr>
          <w:rFonts w:asciiTheme="minorHAnsi" w:hAnsiTheme="minorHAnsi" w:cstheme="minorHAnsi"/>
          <w:sz w:val="24"/>
          <w:szCs w:val="24"/>
        </w:rPr>
      </w:pPr>
    </w:p>
    <w:p w14:paraId="2B44CFBA" w14:textId="09E1E991" w:rsidR="00D9780A" w:rsidRDefault="00D9780A">
      <w:pPr>
        <w:ind w:left="140" w:right="103"/>
        <w:jc w:val="both"/>
        <w:rPr>
          <w:rFonts w:asciiTheme="minorHAnsi" w:hAnsiTheme="minorHAnsi" w:cstheme="minorHAnsi"/>
          <w:sz w:val="24"/>
          <w:szCs w:val="24"/>
        </w:rPr>
      </w:pPr>
    </w:p>
    <w:p w14:paraId="3ACA0EBB" w14:textId="74A3F878" w:rsidR="00D9780A" w:rsidRDefault="00D9780A">
      <w:pPr>
        <w:ind w:left="140" w:right="103"/>
        <w:jc w:val="both"/>
        <w:rPr>
          <w:rFonts w:asciiTheme="minorHAnsi" w:hAnsiTheme="minorHAnsi" w:cstheme="minorHAnsi"/>
          <w:sz w:val="24"/>
          <w:szCs w:val="24"/>
        </w:rPr>
      </w:pPr>
    </w:p>
    <w:p w14:paraId="517FF9F2" w14:textId="35A4978D" w:rsidR="00D9780A" w:rsidRDefault="00D9780A">
      <w:pPr>
        <w:ind w:left="140" w:right="103"/>
        <w:jc w:val="both"/>
        <w:rPr>
          <w:rFonts w:asciiTheme="minorHAnsi" w:hAnsiTheme="minorHAnsi" w:cstheme="minorHAnsi"/>
          <w:sz w:val="24"/>
          <w:szCs w:val="24"/>
        </w:rPr>
      </w:pPr>
    </w:p>
    <w:p w14:paraId="0656BF83" w14:textId="48FDBC69" w:rsidR="00D9780A" w:rsidRDefault="00D9780A">
      <w:pPr>
        <w:ind w:left="140" w:right="103"/>
        <w:jc w:val="both"/>
        <w:rPr>
          <w:rFonts w:asciiTheme="minorHAnsi" w:hAnsiTheme="minorHAnsi" w:cstheme="minorHAnsi"/>
          <w:sz w:val="24"/>
          <w:szCs w:val="24"/>
        </w:rPr>
      </w:pPr>
    </w:p>
    <w:p w14:paraId="4931EE59" w14:textId="1B919CE2" w:rsidR="00D9780A" w:rsidRDefault="00D9780A">
      <w:pPr>
        <w:ind w:left="140" w:right="103"/>
        <w:jc w:val="both"/>
        <w:rPr>
          <w:rFonts w:asciiTheme="minorHAnsi" w:hAnsiTheme="minorHAnsi" w:cstheme="minorHAnsi"/>
          <w:sz w:val="24"/>
          <w:szCs w:val="24"/>
        </w:rPr>
      </w:pPr>
    </w:p>
    <w:p w14:paraId="3C3C47B1" w14:textId="6F9736FA" w:rsidR="00D9780A" w:rsidRDefault="00D9780A">
      <w:pPr>
        <w:ind w:left="140" w:right="103"/>
        <w:jc w:val="both"/>
        <w:rPr>
          <w:rFonts w:asciiTheme="minorHAnsi" w:hAnsiTheme="minorHAnsi" w:cstheme="minorHAnsi"/>
          <w:sz w:val="24"/>
          <w:szCs w:val="24"/>
        </w:rPr>
      </w:pPr>
    </w:p>
    <w:p w14:paraId="17250152" w14:textId="01B05ADE" w:rsidR="00D9780A" w:rsidRDefault="00D9780A">
      <w:pPr>
        <w:ind w:left="140" w:right="103"/>
        <w:jc w:val="both"/>
        <w:rPr>
          <w:rFonts w:asciiTheme="minorHAnsi" w:hAnsiTheme="minorHAnsi" w:cstheme="minorHAnsi"/>
          <w:sz w:val="24"/>
          <w:szCs w:val="24"/>
        </w:rPr>
      </w:pPr>
    </w:p>
    <w:p w14:paraId="659AB357" w14:textId="7ADEEF64" w:rsidR="00D9780A" w:rsidRDefault="00D9780A">
      <w:pPr>
        <w:ind w:left="140" w:right="103"/>
        <w:jc w:val="both"/>
        <w:rPr>
          <w:rFonts w:asciiTheme="minorHAnsi" w:hAnsiTheme="minorHAnsi" w:cstheme="minorHAnsi"/>
          <w:sz w:val="24"/>
          <w:szCs w:val="24"/>
        </w:rPr>
      </w:pPr>
    </w:p>
    <w:p w14:paraId="5592B78D" w14:textId="78988F89" w:rsidR="00D9780A" w:rsidRDefault="00D9780A">
      <w:pPr>
        <w:ind w:left="140" w:right="103"/>
        <w:jc w:val="both"/>
        <w:rPr>
          <w:rFonts w:asciiTheme="minorHAnsi" w:hAnsiTheme="minorHAnsi" w:cstheme="minorHAnsi"/>
          <w:sz w:val="24"/>
          <w:szCs w:val="24"/>
        </w:rPr>
      </w:pPr>
    </w:p>
    <w:p w14:paraId="0FC76984" w14:textId="7027B269" w:rsidR="00D9780A" w:rsidRDefault="00D9780A">
      <w:pPr>
        <w:ind w:left="140" w:right="103"/>
        <w:jc w:val="both"/>
        <w:rPr>
          <w:rFonts w:asciiTheme="minorHAnsi" w:hAnsiTheme="minorHAnsi" w:cstheme="minorHAnsi"/>
          <w:sz w:val="24"/>
          <w:szCs w:val="24"/>
        </w:rPr>
      </w:pPr>
    </w:p>
    <w:p w14:paraId="3DF44E98" w14:textId="6077FF26" w:rsidR="00D9780A" w:rsidRDefault="00D9780A">
      <w:pPr>
        <w:ind w:left="140" w:right="103"/>
        <w:jc w:val="both"/>
        <w:rPr>
          <w:rFonts w:asciiTheme="minorHAnsi" w:hAnsiTheme="minorHAnsi" w:cstheme="minorHAnsi"/>
          <w:sz w:val="24"/>
          <w:szCs w:val="24"/>
        </w:rPr>
      </w:pPr>
    </w:p>
    <w:p w14:paraId="76843E27" w14:textId="4A5146D8" w:rsidR="00D9780A" w:rsidRDefault="00D9780A">
      <w:pPr>
        <w:ind w:left="140" w:right="103"/>
        <w:jc w:val="both"/>
        <w:rPr>
          <w:rFonts w:asciiTheme="minorHAnsi" w:hAnsiTheme="minorHAnsi" w:cstheme="minorHAnsi"/>
          <w:sz w:val="24"/>
          <w:szCs w:val="24"/>
        </w:rPr>
      </w:pPr>
    </w:p>
    <w:p w14:paraId="2B179CDE" w14:textId="43E9C6AB" w:rsidR="00D9780A" w:rsidRDefault="00D9780A">
      <w:pPr>
        <w:ind w:left="140" w:right="103"/>
        <w:jc w:val="both"/>
        <w:rPr>
          <w:rFonts w:asciiTheme="minorHAnsi" w:hAnsiTheme="minorHAnsi" w:cstheme="minorHAnsi"/>
          <w:sz w:val="24"/>
          <w:szCs w:val="24"/>
        </w:rPr>
      </w:pPr>
    </w:p>
    <w:p w14:paraId="7A7755AD" w14:textId="4F1EB998" w:rsidR="00D9780A" w:rsidRDefault="00D9780A">
      <w:pPr>
        <w:ind w:left="140" w:right="103"/>
        <w:jc w:val="both"/>
        <w:rPr>
          <w:rFonts w:asciiTheme="minorHAnsi" w:hAnsiTheme="minorHAnsi" w:cstheme="minorHAnsi"/>
          <w:sz w:val="24"/>
          <w:szCs w:val="24"/>
        </w:rPr>
      </w:pPr>
    </w:p>
    <w:p w14:paraId="68C2DDD9" w14:textId="16C5C1AD" w:rsidR="00D9780A" w:rsidRDefault="00D9780A">
      <w:pPr>
        <w:ind w:left="140" w:right="103"/>
        <w:jc w:val="both"/>
        <w:rPr>
          <w:rFonts w:asciiTheme="minorHAnsi" w:hAnsiTheme="minorHAnsi" w:cstheme="minorHAnsi"/>
          <w:sz w:val="24"/>
          <w:szCs w:val="24"/>
        </w:rPr>
      </w:pPr>
    </w:p>
    <w:p w14:paraId="3BA3B648" w14:textId="1294B6FC" w:rsidR="00D9780A" w:rsidRDefault="00D9780A">
      <w:pPr>
        <w:ind w:left="140" w:right="103"/>
        <w:jc w:val="both"/>
        <w:rPr>
          <w:rFonts w:asciiTheme="minorHAnsi" w:hAnsiTheme="minorHAnsi" w:cstheme="minorHAnsi"/>
          <w:sz w:val="24"/>
          <w:szCs w:val="24"/>
        </w:rPr>
      </w:pPr>
    </w:p>
    <w:p w14:paraId="6E3C9851" w14:textId="25AC532A" w:rsidR="00D9780A" w:rsidRDefault="00D9780A">
      <w:pPr>
        <w:ind w:left="140" w:right="103"/>
        <w:jc w:val="both"/>
        <w:rPr>
          <w:rFonts w:asciiTheme="minorHAnsi" w:hAnsiTheme="minorHAnsi" w:cstheme="minorHAnsi"/>
          <w:sz w:val="24"/>
          <w:szCs w:val="24"/>
        </w:rPr>
      </w:pPr>
    </w:p>
    <w:p w14:paraId="5EFF2FEC" w14:textId="7EDE5D60" w:rsidR="00D9780A" w:rsidRDefault="00D9780A">
      <w:pPr>
        <w:ind w:left="140" w:right="103"/>
        <w:jc w:val="both"/>
        <w:rPr>
          <w:rFonts w:asciiTheme="minorHAnsi" w:hAnsiTheme="minorHAnsi" w:cstheme="minorHAnsi"/>
          <w:sz w:val="24"/>
          <w:szCs w:val="24"/>
        </w:rPr>
      </w:pPr>
    </w:p>
    <w:p w14:paraId="33B13A9D" w14:textId="312273ED" w:rsidR="00D9780A" w:rsidRDefault="00D9780A">
      <w:pPr>
        <w:ind w:left="140" w:right="103"/>
        <w:jc w:val="both"/>
        <w:rPr>
          <w:rFonts w:asciiTheme="minorHAnsi" w:hAnsiTheme="minorHAnsi" w:cstheme="minorHAnsi"/>
          <w:sz w:val="24"/>
          <w:szCs w:val="24"/>
        </w:rPr>
      </w:pPr>
    </w:p>
    <w:p w14:paraId="11C60B3D" w14:textId="75A9E937" w:rsidR="00D9780A" w:rsidRDefault="00D9780A">
      <w:pPr>
        <w:ind w:left="140" w:right="103"/>
        <w:jc w:val="both"/>
        <w:rPr>
          <w:rFonts w:asciiTheme="minorHAnsi" w:hAnsiTheme="minorHAnsi" w:cstheme="minorHAnsi"/>
          <w:sz w:val="24"/>
          <w:szCs w:val="24"/>
        </w:rPr>
      </w:pPr>
    </w:p>
    <w:p w14:paraId="1264DCD1" w14:textId="4277FEE4" w:rsidR="00D9780A" w:rsidRDefault="00D9780A">
      <w:pPr>
        <w:ind w:left="140" w:right="103"/>
        <w:jc w:val="both"/>
        <w:rPr>
          <w:rFonts w:asciiTheme="minorHAnsi" w:hAnsiTheme="minorHAnsi" w:cstheme="minorHAnsi"/>
          <w:sz w:val="24"/>
          <w:szCs w:val="24"/>
        </w:rPr>
      </w:pPr>
    </w:p>
    <w:p w14:paraId="107A36D0" w14:textId="3B959611" w:rsidR="00D9780A" w:rsidRDefault="00D9780A">
      <w:pPr>
        <w:ind w:left="140" w:right="103"/>
        <w:jc w:val="both"/>
        <w:rPr>
          <w:rFonts w:asciiTheme="minorHAnsi" w:hAnsiTheme="minorHAnsi" w:cstheme="minorHAnsi"/>
          <w:sz w:val="24"/>
          <w:szCs w:val="24"/>
        </w:rPr>
      </w:pPr>
    </w:p>
    <w:p w14:paraId="74AACF1B" w14:textId="57D84335" w:rsidR="00D9780A" w:rsidRDefault="00D9780A">
      <w:pPr>
        <w:ind w:left="140" w:right="103"/>
        <w:jc w:val="both"/>
        <w:rPr>
          <w:rFonts w:asciiTheme="minorHAnsi" w:hAnsiTheme="minorHAnsi" w:cstheme="minorHAnsi"/>
          <w:sz w:val="24"/>
          <w:szCs w:val="24"/>
        </w:rPr>
      </w:pPr>
    </w:p>
    <w:p w14:paraId="1E972099" w14:textId="77777777" w:rsidR="00D9780A" w:rsidRPr="00D9780A" w:rsidRDefault="00D9780A">
      <w:pPr>
        <w:ind w:left="140" w:right="103"/>
        <w:jc w:val="both"/>
        <w:rPr>
          <w:rFonts w:asciiTheme="minorHAnsi" w:hAnsiTheme="minorHAnsi" w:cstheme="minorHAnsi"/>
          <w:sz w:val="24"/>
          <w:szCs w:val="24"/>
        </w:rPr>
      </w:pPr>
    </w:p>
    <w:p w14:paraId="08C65C07" w14:textId="77777777" w:rsidR="00D9780A" w:rsidRPr="00D9780A" w:rsidRDefault="00D9780A">
      <w:pPr>
        <w:ind w:left="140" w:right="103"/>
        <w:jc w:val="both"/>
        <w:rPr>
          <w:rFonts w:asciiTheme="minorHAnsi" w:hAnsiTheme="minorHAnsi" w:cstheme="minorHAnsi"/>
          <w:sz w:val="24"/>
          <w:szCs w:val="24"/>
        </w:rPr>
      </w:pPr>
    </w:p>
    <w:p w14:paraId="19CEE031" w14:textId="77777777" w:rsidR="004664C1" w:rsidRDefault="004664C1">
      <w:pPr>
        <w:spacing w:before="10" w:line="140" w:lineRule="exact"/>
        <w:rPr>
          <w:sz w:val="15"/>
          <w:szCs w:val="15"/>
        </w:rPr>
      </w:pPr>
    </w:p>
    <w:p w14:paraId="583858CE" w14:textId="77777777" w:rsidR="004664C1" w:rsidRDefault="004664C1">
      <w:pPr>
        <w:spacing w:line="200" w:lineRule="exact"/>
      </w:pPr>
    </w:p>
    <w:p w14:paraId="04B3B5C6" w14:textId="538C1DF9" w:rsidR="004664C1" w:rsidRDefault="004664C1">
      <w:pPr>
        <w:spacing w:line="200" w:lineRule="exact"/>
      </w:pPr>
    </w:p>
    <w:p w14:paraId="4166B971" w14:textId="1CE4F1AE" w:rsidR="000B7379" w:rsidRDefault="000B7379">
      <w:pPr>
        <w:spacing w:line="200" w:lineRule="exact"/>
      </w:pPr>
    </w:p>
    <w:p w14:paraId="16185A95" w14:textId="3F57CCB6" w:rsidR="000B7379" w:rsidRDefault="000B7379">
      <w:pPr>
        <w:spacing w:line="200" w:lineRule="exact"/>
      </w:pPr>
    </w:p>
    <w:p w14:paraId="26554001" w14:textId="2F8530B2" w:rsidR="000B7379" w:rsidRDefault="000B7379">
      <w:pPr>
        <w:spacing w:line="200" w:lineRule="exact"/>
      </w:pPr>
    </w:p>
    <w:p w14:paraId="23A9D756" w14:textId="45B6BA56" w:rsidR="000B7379" w:rsidRDefault="000B7379">
      <w:pPr>
        <w:spacing w:line="200" w:lineRule="exact"/>
      </w:pPr>
    </w:p>
    <w:p w14:paraId="66935003" w14:textId="5D3FB0E7" w:rsidR="000B7379" w:rsidRPr="00EA78EE" w:rsidRDefault="000B7379" w:rsidP="000B7379">
      <w:pPr>
        <w:widowControl w:val="0"/>
        <w:autoSpaceDE w:val="0"/>
        <w:autoSpaceDN w:val="0"/>
        <w:adjustRightInd w:val="0"/>
        <w:rPr>
          <w:rFonts w:asciiTheme="majorHAnsi" w:hAnsiTheme="majorHAnsi" w:cstheme="minorHAnsi"/>
          <w:b/>
          <w:bCs/>
          <w:color w:val="0070C0"/>
          <w:sz w:val="32"/>
          <w:szCs w:val="32"/>
        </w:rPr>
      </w:pPr>
      <w:r w:rsidRPr="000B7379">
        <w:rPr>
          <w:rFonts w:asciiTheme="majorHAnsi" w:hAnsiTheme="majorHAnsi" w:cstheme="minorHAnsi"/>
          <w:b/>
          <w:bCs/>
          <w:color w:val="0070C0"/>
          <w:sz w:val="32"/>
          <w:szCs w:val="32"/>
        </w:rPr>
        <w:t>17. DEVELOPMENT CONTRIBUTION</w:t>
      </w:r>
      <w:r>
        <w:rPr>
          <w:rFonts w:asciiTheme="majorHAnsi" w:hAnsiTheme="majorHAnsi" w:cstheme="minorHAnsi"/>
          <w:b/>
          <w:bCs/>
          <w:color w:val="0070C0"/>
          <w:sz w:val="32"/>
          <w:szCs w:val="32"/>
        </w:rPr>
        <w:t xml:space="preserve"> </w:t>
      </w:r>
      <w:r w:rsidRPr="000B7379">
        <w:rPr>
          <w:rFonts w:asciiTheme="majorHAnsi" w:hAnsiTheme="majorHAnsi" w:cstheme="minorHAnsi"/>
          <w:b/>
          <w:bCs/>
          <w:color w:val="0070C0"/>
          <w:sz w:val="32"/>
          <w:szCs w:val="32"/>
        </w:rPr>
        <w:t>SCHEME 20</w:t>
      </w:r>
      <w:r w:rsidR="009269C7">
        <w:rPr>
          <w:rFonts w:asciiTheme="majorHAnsi" w:hAnsiTheme="majorHAnsi" w:cstheme="minorHAnsi"/>
          <w:b/>
          <w:bCs/>
          <w:color w:val="0070C0"/>
          <w:sz w:val="32"/>
          <w:szCs w:val="32"/>
        </w:rPr>
        <w:t>23</w:t>
      </w:r>
      <w:r w:rsidRPr="000B7379">
        <w:rPr>
          <w:rFonts w:asciiTheme="majorHAnsi" w:hAnsiTheme="majorHAnsi" w:cstheme="minorHAnsi"/>
          <w:b/>
          <w:bCs/>
          <w:color w:val="0070C0"/>
          <w:sz w:val="32"/>
          <w:szCs w:val="32"/>
        </w:rPr>
        <w:t>-202</w:t>
      </w:r>
      <w:r w:rsidR="009269C7">
        <w:rPr>
          <w:rFonts w:asciiTheme="majorHAnsi" w:hAnsiTheme="majorHAnsi" w:cstheme="minorHAnsi"/>
          <w:b/>
          <w:bCs/>
          <w:color w:val="0070C0"/>
          <w:sz w:val="32"/>
          <w:szCs w:val="32"/>
        </w:rPr>
        <w:t>9</w:t>
      </w:r>
    </w:p>
    <w:p w14:paraId="3C7181DE" w14:textId="77777777" w:rsidR="000B7379" w:rsidRPr="00EA78EE" w:rsidRDefault="000B7379" w:rsidP="000B7379">
      <w:pPr>
        <w:widowControl w:val="0"/>
        <w:autoSpaceDE w:val="0"/>
        <w:autoSpaceDN w:val="0"/>
        <w:adjustRightInd w:val="0"/>
        <w:spacing w:line="89" w:lineRule="exact"/>
        <w:jc w:val="center"/>
        <w:rPr>
          <w:rFonts w:asciiTheme="minorHAnsi" w:hAnsiTheme="minorHAnsi" w:cstheme="minorHAnsi"/>
          <w:sz w:val="24"/>
          <w:szCs w:val="24"/>
        </w:rPr>
      </w:pPr>
    </w:p>
    <w:p w14:paraId="559E25D6" w14:textId="77777777" w:rsidR="000B7379" w:rsidRPr="00EA78EE" w:rsidRDefault="000B7379" w:rsidP="000B7379">
      <w:pPr>
        <w:autoSpaceDE w:val="0"/>
        <w:autoSpaceDN w:val="0"/>
        <w:adjustRightInd w:val="0"/>
        <w:jc w:val="both"/>
        <w:rPr>
          <w:rFonts w:asciiTheme="minorHAnsi" w:hAnsiTheme="minorHAnsi" w:cstheme="minorHAnsi"/>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670"/>
      </w:tblGrid>
      <w:tr w:rsidR="000B7379" w:rsidRPr="00EA78EE" w14:paraId="17409E38" w14:textId="77777777" w:rsidTr="001E2E5B">
        <w:tc>
          <w:tcPr>
            <w:tcW w:w="3686" w:type="dxa"/>
            <w:shd w:val="clear" w:color="auto" w:fill="E0E0E0"/>
          </w:tcPr>
          <w:p w14:paraId="2F1E7037"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Category of Development</w:t>
            </w:r>
          </w:p>
        </w:tc>
        <w:tc>
          <w:tcPr>
            <w:tcW w:w="5670" w:type="dxa"/>
            <w:shd w:val="clear" w:color="auto" w:fill="E0E0E0"/>
          </w:tcPr>
          <w:p w14:paraId="3DC3AFEB"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Rate of Charge</w:t>
            </w:r>
          </w:p>
        </w:tc>
      </w:tr>
      <w:tr w:rsidR="000B7379" w:rsidRPr="00EA78EE" w14:paraId="1C0A21FF" w14:textId="77777777" w:rsidTr="001E2E5B">
        <w:trPr>
          <w:trHeight w:val="3753"/>
        </w:trPr>
        <w:tc>
          <w:tcPr>
            <w:tcW w:w="3686" w:type="dxa"/>
            <w:shd w:val="clear" w:color="auto" w:fill="F3F3F3"/>
          </w:tcPr>
          <w:p w14:paraId="250287A3"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Urban Residential</w:t>
            </w:r>
          </w:p>
          <w:p w14:paraId="6D1A4204" w14:textId="77777777" w:rsidR="000B7379" w:rsidRPr="00EA78EE" w:rsidRDefault="000B7379" w:rsidP="001E2E5B">
            <w:pPr>
              <w:jc w:val="both"/>
              <w:rPr>
                <w:rFonts w:asciiTheme="minorHAnsi" w:hAnsiTheme="minorHAnsi" w:cstheme="minorHAnsi"/>
                <w:sz w:val="24"/>
                <w:szCs w:val="24"/>
              </w:rPr>
            </w:pPr>
          </w:p>
          <w:p w14:paraId="23639070" w14:textId="77777777" w:rsidR="000B7379" w:rsidRPr="00EA78EE" w:rsidRDefault="000B7379" w:rsidP="001E2E5B">
            <w:pPr>
              <w:ind w:right="103"/>
              <w:jc w:val="both"/>
              <w:rPr>
                <w:rFonts w:asciiTheme="minorHAnsi" w:eastAsia="Calibri" w:hAnsiTheme="minorHAnsi" w:cstheme="minorHAnsi"/>
                <w:sz w:val="24"/>
                <w:szCs w:val="24"/>
              </w:rPr>
            </w:pPr>
            <w:r w:rsidRPr="00EA78EE">
              <w:rPr>
                <w:rFonts w:asciiTheme="minorHAnsi" w:hAnsiTheme="minorHAnsi" w:cstheme="minorHAnsi"/>
                <w:sz w:val="24"/>
                <w:szCs w:val="24"/>
              </w:rPr>
              <w:t xml:space="preserve">Where located within </w:t>
            </w:r>
            <w:r w:rsidRPr="00EA78EE">
              <w:rPr>
                <w:rFonts w:asciiTheme="minorHAnsi" w:hAnsiTheme="minorHAnsi" w:cstheme="minorHAnsi"/>
                <w:b/>
                <w:sz w:val="24"/>
                <w:szCs w:val="24"/>
              </w:rPr>
              <w:t xml:space="preserve">urban areas; </w:t>
            </w:r>
            <w:r w:rsidRPr="00EA78EE">
              <w:rPr>
                <w:rFonts w:asciiTheme="minorHAnsi" w:eastAsia="Calibri" w:hAnsiTheme="minorHAnsi" w:cstheme="minorHAnsi"/>
                <w:spacing w:val="1"/>
                <w:sz w:val="24"/>
                <w:szCs w:val="24"/>
              </w:rPr>
              <w:t>th</w:t>
            </w:r>
            <w:r w:rsidRPr="00EA78EE">
              <w:rPr>
                <w:rFonts w:asciiTheme="minorHAnsi" w:eastAsia="Calibri" w:hAnsiTheme="minorHAnsi" w:cstheme="minorHAnsi"/>
                <w:sz w:val="24"/>
                <w:szCs w:val="24"/>
              </w:rPr>
              <w:t>ose</w:t>
            </w:r>
            <w:r w:rsidRPr="00EA78EE">
              <w:rPr>
                <w:rFonts w:asciiTheme="minorHAnsi" w:eastAsia="Calibri" w:hAnsiTheme="minorHAnsi" w:cstheme="minorHAnsi"/>
                <w:spacing w:val="53"/>
                <w:sz w:val="24"/>
                <w:szCs w:val="24"/>
              </w:rPr>
              <w:t xml:space="preserve"> </w:t>
            </w:r>
            <w:r w:rsidRPr="00EA78EE">
              <w:rPr>
                <w:rFonts w:asciiTheme="minorHAnsi" w:eastAsia="Calibri" w:hAnsiTheme="minorHAnsi" w:cstheme="minorHAnsi"/>
                <w:sz w:val="24"/>
                <w:szCs w:val="24"/>
              </w:rPr>
              <w:t>a</w:t>
            </w:r>
            <w:r w:rsidRPr="00EA78EE">
              <w:rPr>
                <w:rFonts w:asciiTheme="minorHAnsi" w:eastAsia="Calibri" w:hAnsiTheme="minorHAnsi" w:cstheme="minorHAnsi"/>
                <w:spacing w:val="-2"/>
                <w:sz w:val="24"/>
                <w:szCs w:val="24"/>
              </w:rPr>
              <w:t>r</w:t>
            </w:r>
            <w:r w:rsidRPr="00EA78EE">
              <w:rPr>
                <w:rFonts w:asciiTheme="minorHAnsi" w:eastAsia="Calibri" w:hAnsiTheme="minorHAnsi" w:cstheme="minorHAnsi"/>
                <w:sz w:val="24"/>
                <w:szCs w:val="24"/>
              </w:rPr>
              <w:t>e</w:t>
            </w:r>
            <w:r w:rsidRPr="00EA78EE">
              <w:rPr>
                <w:rFonts w:asciiTheme="minorHAnsi" w:eastAsia="Calibri" w:hAnsiTheme="minorHAnsi" w:cstheme="minorHAnsi"/>
                <w:spacing w:val="1"/>
                <w:sz w:val="24"/>
                <w:szCs w:val="24"/>
              </w:rPr>
              <w:t>a</w:t>
            </w:r>
            <w:r w:rsidRPr="00EA78EE">
              <w:rPr>
                <w:rFonts w:asciiTheme="minorHAnsi" w:eastAsia="Calibri" w:hAnsiTheme="minorHAnsi" w:cstheme="minorHAnsi"/>
                <w:sz w:val="24"/>
                <w:szCs w:val="24"/>
              </w:rPr>
              <w:t>s</w:t>
            </w:r>
            <w:r w:rsidRPr="00EA78EE">
              <w:rPr>
                <w:rFonts w:asciiTheme="minorHAnsi" w:eastAsia="Calibri" w:hAnsiTheme="minorHAnsi" w:cstheme="minorHAnsi"/>
                <w:spacing w:val="52"/>
                <w:sz w:val="24"/>
                <w:szCs w:val="24"/>
              </w:rPr>
              <w:t xml:space="preserve"> </w:t>
            </w:r>
            <w:r w:rsidRPr="00EA78EE">
              <w:rPr>
                <w:rFonts w:asciiTheme="minorHAnsi" w:eastAsia="Calibri" w:hAnsiTheme="minorHAnsi" w:cstheme="minorHAnsi"/>
                <w:spacing w:val="1"/>
                <w:sz w:val="24"/>
                <w:szCs w:val="24"/>
              </w:rPr>
              <w:t>w</w:t>
            </w:r>
            <w:r w:rsidRPr="00EA78EE">
              <w:rPr>
                <w:rFonts w:asciiTheme="minorHAnsi" w:eastAsia="Calibri" w:hAnsiTheme="minorHAnsi" w:cstheme="minorHAnsi"/>
                <w:sz w:val="24"/>
                <w:szCs w:val="24"/>
              </w:rPr>
              <w:t>i</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pacing w:val="1"/>
                <w:sz w:val="24"/>
                <w:szCs w:val="24"/>
              </w:rPr>
              <w:t>h</w:t>
            </w:r>
            <w:r w:rsidRPr="00EA78EE">
              <w:rPr>
                <w:rFonts w:asciiTheme="minorHAnsi" w:eastAsia="Calibri" w:hAnsiTheme="minorHAnsi" w:cstheme="minorHAnsi"/>
                <w:spacing w:val="-2"/>
                <w:sz w:val="24"/>
                <w:szCs w:val="24"/>
              </w:rPr>
              <w:t>i</w:t>
            </w:r>
            <w:r w:rsidRPr="00EA78EE">
              <w:rPr>
                <w:rFonts w:asciiTheme="minorHAnsi" w:eastAsia="Calibri" w:hAnsiTheme="minorHAnsi" w:cstheme="minorHAnsi"/>
                <w:sz w:val="24"/>
                <w:szCs w:val="24"/>
              </w:rPr>
              <w:t>n</w:t>
            </w:r>
            <w:r w:rsidRPr="00EA78EE">
              <w:rPr>
                <w:rFonts w:asciiTheme="minorHAnsi" w:eastAsia="Calibri" w:hAnsiTheme="minorHAnsi" w:cstheme="minorHAnsi"/>
                <w:spacing w:val="53"/>
                <w:sz w:val="24"/>
                <w:szCs w:val="24"/>
              </w:rPr>
              <w:t xml:space="preserve"> </w:t>
            </w:r>
            <w:r w:rsidRPr="00EA78EE">
              <w:rPr>
                <w:rFonts w:asciiTheme="minorHAnsi" w:eastAsia="Calibri" w:hAnsiTheme="minorHAnsi" w:cstheme="minorHAnsi"/>
                <w:spacing w:val="1"/>
                <w:sz w:val="24"/>
                <w:szCs w:val="24"/>
              </w:rPr>
              <w:t>th</w:t>
            </w:r>
            <w:r w:rsidRPr="00EA78EE">
              <w:rPr>
                <w:rFonts w:asciiTheme="minorHAnsi" w:eastAsia="Calibri" w:hAnsiTheme="minorHAnsi" w:cstheme="minorHAnsi"/>
                <w:sz w:val="24"/>
                <w:szCs w:val="24"/>
              </w:rPr>
              <w:t>e</w:t>
            </w:r>
            <w:r w:rsidRPr="00EA78EE">
              <w:rPr>
                <w:rFonts w:asciiTheme="minorHAnsi" w:eastAsia="Calibri" w:hAnsiTheme="minorHAnsi" w:cstheme="minorHAnsi"/>
                <w:spacing w:val="50"/>
                <w:sz w:val="24"/>
                <w:szCs w:val="24"/>
              </w:rPr>
              <w:t xml:space="preserve"> </w:t>
            </w:r>
            <w:r w:rsidRPr="00EA78EE">
              <w:rPr>
                <w:rFonts w:asciiTheme="minorHAnsi" w:eastAsia="Calibri" w:hAnsiTheme="minorHAnsi" w:cstheme="minorHAnsi"/>
                <w:spacing w:val="6"/>
                <w:sz w:val="24"/>
                <w:szCs w:val="24"/>
              </w:rPr>
              <w:t>d</w:t>
            </w:r>
            <w:r w:rsidRPr="00EA78EE">
              <w:rPr>
                <w:rFonts w:asciiTheme="minorHAnsi" w:eastAsia="Calibri" w:hAnsiTheme="minorHAnsi" w:cstheme="minorHAnsi"/>
                <w:sz w:val="24"/>
                <w:szCs w:val="24"/>
              </w:rPr>
              <w:t>evel</w:t>
            </w:r>
            <w:r w:rsidRPr="00EA78EE">
              <w:rPr>
                <w:rFonts w:asciiTheme="minorHAnsi" w:eastAsia="Calibri" w:hAnsiTheme="minorHAnsi" w:cstheme="minorHAnsi"/>
                <w:spacing w:val="-1"/>
                <w:sz w:val="24"/>
                <w:szCs w:val="24"/>
              </w:rPr>
              <w:t>o</w:t>
            </w:r>
            <w:r w:rsidRPr="00EA78EE">
              <w:rPr>
                <w:rFonts w:asciiTheme="minorHAnsi" w:eastAsia="Calibri" w:hAnsiTheme="minorHAnsi" w:cstheme="minorHAnsi"/>
                <w:spacing w:val="1"/>
                <w:sz w:val="24"/>
                <w:szCs w:val="24"/>
              </w:rPr>
              <w:t>p</w:t>
            </w:r>
            <w:r w:rsidRPr="00EA78EE">
              <w:rPr>
                <w:rFonts w:asciiTheme="minorHAnsi" w:eastAsia="Calibri" w:hAnsiTheme="minorHAnsi" w:cstheme="minorHAnsi"/>
                <w:sz w:val="24"/>
                <w:szCs w:val="24"/>
              </w:rPr>
              <w:t>m</w:t>
            </w:r>
            <w:r w:rsidRPr="00EA78EE">
              <w:rPr>
                <w:rFonts w:asciiTheme="minorHAnsi" w:eastAsia="Calibri" w:hAnsiTheme="minorHAnsi" w:cstheme="minorHAnsi"/>
                <w:spacing w:val="-2"/>
                <w:sz w:val="24"/>
                <w:szCs w:val="24"/>
              </w:rPr>
              <w:t>e</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z w:val="24"/>
                <w:szCs w:val="24"/>
              </w:rPr>
              <w:t>t</w:t>
            </w:r>
            <w:r w:rsidRPr="00EA78EE">
              <w:rPr>
                <w:rFonts w:asciiTheme="minorHAnsi" w:eastAsia="Calibri" w:hAnsiTheme="minorHAnsi" w:cstheme="minorHAnsi"/>
                <w:spacing w:val="53"/>
                <w:sz w:val="24"/>
                <w:szCs w:val="24"/>
              </w:rPr>
              <w:t xml:space="preserve"> </w:t>
            </w:r>
            <w:r w:rsidRPr="00EA78EE">
              <w:rPr>
                <w:rFonts w:asciiTheme="minorHAnsi" w:eastAsia="Calibri" w:hAnsiTheme="minorHAnsi" w:cstheme="minorHAnsi"/>
                <w:spacing w:val="-1"/>
                <w:sz w:val="24"/>
                <w:szCs w:val="24"/>
              </w:rPr>
              <w:t>b</w:t>
            </w:r>
            <w:r w:rsidRPr="00EA78EE">
              <w:rPr>
                <w:rFonts w:asciiTheme="minorHAnsi" w:eastAsia="Calibri" w:hAnsiTheme="minorHAnsi" w:cstheme="minorHAnsi"/>
                <w:sz w:val="24"/>
                <w:szCs w:val="24"/>
              </w:rPr>
              <w:t>oun</w:t>
            </w:r>
            <w:r w:rsidRPr="00EA78EE">
              <w:rPr>
                <w:rFonts w:asciiTheme="minorHAnsi" w:eastAsia="Calibri" w:hAnsiTheme="minorHAnsi" w:cstheme="minorHAnsi"/>
                <w:spacing w:val="1"/>
                <w:sz w:val="24"/>
                <w:szCs w:val="24"/>
              </w:rPr>
              <w:t>d</w:t>
            </w:r>
            <w:r w:rsidRPr="00EA78EE">
              <w:rPr>
                <w:rFonts w:asciiTheme="minorHAnsi" w:eastAsia="Calibri" w:hAnsiTheme="minorHAnsi" w:cstheme="minorHAnsi"/>
                <w:sz w:val="24"/>
                <w:szCs w:val="24"/>
              </w:rPr>
              <w:t>ari</w:t>
            </w:r>
            <w:r w:rsidRPr="00EA78EE">
              <w:rPr>
                <w:rFonts w:asciiTheme="minorHAnsi" w:eastAsia="Calibri" w:hAnsiTheme="minorHAnsi" w:cstheme="minorHAnsi"/>
                <w:spacing w:val="1"/>
                <w:sz w:val="24"/>
                <w:szCs w:val="24"/>
              </w:rPr>
              <w:t>e</w:t>
            </w:r>
            <w:r w:rsidRPr="00EA78EE">
              <w:rPr>
                <w:rFonts w:asciiTheme="minorHAnsi" w:eastAsia="Calibri" w:hAnsiTheme="minorHAnsi" w:cstheme="minorHAnsi"/>
                <w:sz w:val="24"/>
                <w:szCs w:val="24"/>
              </w:rPr>
              <w:t>s</w:t>
            </w:r>
            <w:r w:rsidRPr="00EA78EE">
              <w:rPr>
                <w:rFonts w:asciiTheme="minorHAnsi" w:eastAsia="Calibri" w:hAnsiTheme="minorHAnsi" w:cstheme="minorHAnsi"/>
                <w:spacing w:val="52"/>
                <w:sz w:val="24"/>
                <w:szCs w:val="24"/>
              </w:rPr>
              <w:t xml:space="preserve"> </w:t>
            </w:r>
            <w:r w:rsidRPr="00EA78EE">
              <w:rPr>
                <w:rFonts w:asciiTheme="minorHAnsi" w:eastAsia="Calibri" w:hAnsiTheme="minorHAnsi" w:cstheme="minorHAnsi"/>
                <w:spacing w:val="-2"/>
                <w:sz w:val="24"/>
                <w:szCs w:val="24"/>
              </w:rPr>
              <w:t>o</w:t>
            </w:r>
            <w:r w:rsidRPr="00EA78EE">
              <w:rPr>
                <w:rFonts w:asciiTheme="minorHAnsi" w:eastAsia="Calibri" w:hAnsiTheme="minorHAnsi" w:cstheme="minorHAnsi"/>
                <w:sz w:val="24"/>
                <w:szCs w:val="24"/>
              </w:rPr>
              <w:t>f</w:t>
            </w:r>
            <w:r w:rsidRPr="00EA78EE">
              <w:rPr>
                <w:rFonts w:asciiTheme="minorHAnsi" w:eastAsia="Calibri" w:hAnsiTheme="minorHAnsi" w:cstheme="minorHAnsi"/>
                <w:spacing w:val="53"/>
                <w:sz w:val="24"/>
                <w:szCs w:val="24"/>
              </w:rPr>
              <w:t xml:space="preserve"> </w:t>
            </w:r>
            <w:r w:rsidRPr="00EA78EE">
              <w:rPr>
                <w:rFonts w:asciiTheme="minorHAnsi" w:eastAsia="Calibri" w:hAnsiTheme="minorHAnsi" w:cstheme="minorHAnsi"/>
                <w:sz w:val="24"/>
                <w:szCs w:val="24"/>
              </w:rPr>
              <w:t>P</w:t>
            </w:r>
            <w:r w:rsidRPr="00EA78EE">
              <w:rPr>
                <w:rFonts w:asciiTheme="minorHAnsi" w:eastAsia="Calibri" w:hAnsiTheme="minorHAnsi" w:cstheme="minorHAnsi"/>
                <w:spacing w:val="1"/>
                <w:sz w:val="24"/>
                <w:szCs w:val="24"/>
              </w:rPr>
              <w:t>o</w:t>
            </w:r>
            <w:r w:rsidRPr="00EA78EE">
              <w:rPr>
                <w:rFonts w:asciiTheme="minorHAnsi" w:eastAsia="Calibri" w:hAnsiTheme="minorHAnsi" w:cstheme="minorHAnsi"/>
                <w:sz w:val="24"/>
                <w:szCs w:val="24"/>
              </w:rPr>
              <w:t>r</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z w:val="24"/>
                <w:szCs w:val="24"/>
              </w:rPr>
              <w:t>la</w:t>
            </w:r>
            <w:r w:rsidRPr="00EA78EE">
              <w:rPr>
                <w:rFonts w:asciiTheme="minorHAnsi" w:eastAsia="Calibri" w:hAnsiTheme="minorHAnsi" w:cstheme="minorHAnsi"/>
                <w:spacing w:val="1"/>
                <w:sz w:val="24"/>
                <w:szCs w:val="24"/>
              </w:rPr>
              <w:t>o</w:t>
            </w:r>
            <w:r w:rsidRPr="00EA78EE">
              <w:rPr>
                <w:rFonts w:asciiTheme="minorHAnsi" w:eastAsia="Calibri" w:hAnsiTheme="minorHAnsi" w:cstheme="minorHAnsi"/>
                <w:sz w:val="24"/>
                <w:szCs w:val="24"/>
              </w:rPr>
              <w:t>is</w:t>
            </w:r>
            <w:r w:rsidRPr="00EA78EE">
              <w:rPr>
                <w:rFonts w:asciiTheme="minorHAnsi" w:eastAsia="Calibri" w:hAnsiTheme="minorHAnsi" w:cstheme="minorHAnsi"/>
                <w:spacing w:val="-2"/>
                <w:sz w:val="24"/>
                <w:szCs w:val="24"/>
              </w:rPr>
              <w:t>e</w:t>
            </w:r>
            <w:r w:rsidRPr="00EA78EE">
              <w:rPr>
                <w:rFonts w:asciiTheme="minorHAnsi" w:eastAsia="Calibri" w:hAnsiTheme="minorHAnsi" w:cstheme="minorHAnsi"/>
                <w:sz w:val="24"/>
                <w:szCs w:val="24"/>
              </w:rPr>
              <w:t>, P</w:t>
            </w:r>
            <w:r w:rsidRPr="00EA78EE">
              <w:rPr>
                <w:rFonts w:asciiTheme="minorHAnsi" w:eastAsia="Calibri" w:hAnsiTheme="minorHAnsi" w:cstheme="minorHAnsi"/>
                <w:spacing w:val="1"/>
                <w:sz w:val="24"/>
                <w:szCs w:val="24"/>
              </w:rPr>
              <w:t>o</w:t>
            </w:r>
            <w:r w:rsidRPr="00EA78EE">
              <w:rPr>
                <w:rFonts w:asciiTheme="minorHAnsi" w:eastAsia="Calibri" w:hAnsiTheme="minorHAnsi" w:cstheme="minorHAnsi"/>
                <w:sz w:val="24"/>
                <w:szCs w:val="24"/>
              </w:rPr>
              <w:t>r</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z w:val="24"/>
                <w:szCs w:val="24"/>
              </w:rPr>
              <w:t>a</w:t>
            </w:r>
            <w:r w:rsidRPr="00EA78EE">
              <w:rPr>
                <w:rFonts w:asciiTheme="minorHAnsi" w:eastAsia="Calibri" w:hAnsiTheme="minorHAnsi" w:cstheme="minorHAnsi"/>
                <w:spacing w:val="-2"/>
                <w:sz w:val="24"/>
                <w:szCs w:val="24"/>
              </w:rPr>
              <w:t>r</w:t>
            </w:r>
            <w:r w:rsidRPr="00EA78EE">
              <w:rPr>
                <w:rFonts w:asciiTheme="minorHAnsi" w:eastAsia="Calibri" w:hAnsiTheme="minorHAnsi" w:cstheme="minorHAnsi"/>
                <w:sz w:val="24"/>
                <w:szCs w:val="24"/>
              </w:rPr>
              <w:t>li</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z w:val="24"/>
                <w:szCs w:val="24"/>
              </w:rPr>
              <w:t>g</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z w:val="24"/>
                <w:szCs w:val="24"/>
              </w:rPr>
              <w:t>o</w:t>
            </w:r>
            <w:r w:rsidRPr="00EA78EE">
              <w:rPr>
                <w:rFonts w:asciiTheme="minorHAnsi" w:eastAsia="Calibri" w:hAnsiTheme="minorHAnsi" w:cstheme="minorHAnsi"/>
                <w:spacing w:val="2"/>
                <w:sz w:val="24"/>
                <w:szCs w:val="24"/>
              </w:rPr>
              <w:t>n</w:t>
            </w:r>
            <w:r w:rsidRPr="00EA78EE">
              <w:rPr>
                <w:rFonts w:asciiTheme="minorHAnsi" w:eastAsia="Calibri" w:hAnsiTheme="minorHAnsi" w:cstheme="minorHAnsi"/>
                <w:sz w:val="24"/>
                <w:szCs w:val="24"/>
              </w:rPr>
              <w:t>, Grai</w:t>
            </w:r>
            <w:r w:rsidRPr="00EA78EE">
              <w:rPr>
                <w:rFonts w:asciiTheme="minorHAnsi" w:eastAsia="Calibri" w:hAnsiTheme="minorHAnsi" w:cstheme="minorHAnsi"/>
                <w:spacing w:val="-2"/>
                <w:sz w:val="24"/>
                <w:szCs w:val="24"/>
              </w:rPr>
              <w:t>g</w:t>
            </w:r>
            <w:r w:rsidRPr="00EA78EE">
              <w:rPr>
                <w:rFonts w:asciiTheme="minorHAnsi" w:eastAsia="Calibri" w:hAnsiTheme="minorHAnsi" w:cstheme="minorHAnsi"/>
                <w:spacing w:val="1"/>
                <w:sz w:val="24"/>
                <w:szCs w:val="24"/>
              </w:rPr>
              <w:t>u</w:t>
            </w:r>
            <w:r w:rsidRPr="00EA78EE">
              <w:rPr>
                <w:rFonts w:asciiTheme="minorHAnsi" w:eastAsia="Calibri" w:hAnsiTheme="minorHAnsi" w:cstheme="minorHAnsi"/>
                <w:sz w:val="24"/>
                <w:szCs w:val="24"/>
              </w:rPr>
              <w:t>ec</w:t>
            </w:r>
            <w:r w:rsidRPr="00EA78EE">
              <w:rPr>
                <w:rFonts w:asciiTheme="minorHAnsi" w:eastAsia="Calibri" w:hAnsiTheme="minorHAnsi" w:cstheme="minorHAnsi"/>
                <w:spacing w:val="-1"/>
                <w:sz w:val="24"/>
                <w:szCs w:val="24"/>
              </w:rPr>
              <w:t>u</w:t>
            </w:r>
            <w:r w:rsidRPr="00EA78EE">
              <w:rPr>
                <w:rFonts w:asciiTheme="minorHAnsi" w:eastAsia="Calibri" w:hAnsiTheme="minorHAnsi" w:cstheme="minorHAnsi"/>
                <w:sz w:val="24"/>
                <w:szCs w:val="24"/>
              </w:rPr>
              <w:t>lle</w:t>
            </w:r>
            <w:r w:rsidRPr="00EA78EE">
              <w:rPr>
                <w:rFonts w:asciiTheme="minorHAnsi" w:eastAsia="Calibri" w:hAnsiTheme="minorHAnsi" w:cstheme="minorHAnsi"/>
                <w:spacing w:val="2"/>
                <w:sz w:val="24"/>
                <w:szCs w:val="24"/>
              </w:rPr>
              <w:t>n</w:t>
            </w:r>
            <w:r w:rsidRPr="00EA78EE">
              <w:rPr>
                <w:rFonts w:asciiTheme="minorHAnsi" w:eastAsia="Calibri" w:hAnsiTheme="minorHAnsi" w:cstheme="minorHAnsi"/>
                <w:sz w:val="24"/>
                <w:szCs w:val="24"/>
              </w:rPr>
              <w:t>, a</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z w:val="24"/>
                <w:szCs w:val="24"/>
              </w:rPr>
              <w:t>d</w:t>
            </w:r>
            <w:r w:rsidRPr="00EA78EE">
              <w:rPr>
                <w:rFonts w:asciiTheme="minorHAnsi" w:eastAsia="Calibri" w:hAnsiTheme="minorHAnsi" w:cstheme="minorHAnsi"/>
                <w:spacing w:val="1"/>
                <w:sz w:val="24"/>
                <w:szCs w:val="24"/>
              </w:rPr>
              <w:t xml:space="preserve"> M</w:t>
            </w:r>
            <w:r w:rsidRPr="00EA78EE">
              <w:rPr>
                <w:rFonts w:asciiTheme="minorHAnsi" w:eastAsia="Calibri" w:hAnsiTheme="minorHAnsi" w:cstheme="minorHAnsi"/>
                <w:spacing w:val="-2"/>
                <w:sz w:val="24"/>
                <w:szCs w:val="24"/>
              </w:rPr>
              <w:t>o</w:t>
            </w:r>
            <w:r w:rsidRPr="00EA78EE">
              <w:rPr>
                <w:rFonts w:asciiTheme="minorHAnsi" w:eastAsia="Calibri" w:hAnsiTheme="minorHAnsi" w:cstheme="minorHAnsi"/>
                <w:spacing w:val="1"/>
                <w:sz w:val="24"/>
                <w:szCs w:val="24"/>
              </w:rPr>
              <w:t>u</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z w:val="24"/>
                <w:szCs w:val="24"/>
              </w:rPr>
              <w:t>mellick</w:t>
            </w:r>
            <w:r w:rsidRPr="00EA78EE">
              <w:rPr>
                <w:rFonts w:asciiTheme="minorHAnsi" w:eastAsia="Calibri" w:hAnsiTheme="minorHAnsi" w:cstheme="minorHAnsi"/>
                <w:spacing w:val="2"/>
                <w:sz w:val="24"/>
                <w:szCs w:val="24"/>
              </w:rPr>
              <w:t xml:space="preserve"> </w:t>
            </w:r>
            <w:r w:rsidRPr="00EA78EE">
              <w:rPr>
                <w:rFonts w:asciiTheme="minorHAnsi" w:eastAsia="Calibri" w:hAnsiTheme="minorHAnsi" w:cstheme="minorHAnsi"/>
                <w:spacing w:val="-2"/>
                <w:sz w:val="24"/>
                <w:szCs w:val="24"/>
              </w:rPr>
              <w:t>a</w:t>
            </w:r>
            <w:r w:rsidRPr="00EA78EE">
              <w:rPr>
                <w:rFonts w:asciiTheme="minorHAnsi" w:eastAsia="Calibri" w:hAnsiTheme="minorHAnsi" w:cstheme="minorHAnsi"/>
                <w:sz w:val="24"/>
                <w:szCs w:val="24"/>
              </w:rPr>
              <w:t>s</w:t>
            </w:r>
            <w:r w:rsidRPr="00EA78EE">
              <w:rPr>
                <w:rFonts w:asciiTheme="minorHAnsi" w:eastAsia="Calibri" w:hAnsiTheme="minorHAnsi" w:cstheme="minorHAnsi"/>
                <w:spacing w:val="2"/>
                <w:sz w:val="24"/>
                <w:szCs w:val="24"/>
              </w:rPr>
              <w:t xml:space="preserve"> </w:t>
            </w:r>
            <w:r w:rsidRPr="00EA78EE">
              <w:rPr>
                <w:rFonts w:asciiTheme="minorHAnsi" w:eastAsia="Calibri" w:hAnsiTheme="minorHAnsi" w:cstheme="minorHAnsi"/>
                <w:sz w:val="24"/>
                <w:szCs w:val="24"/>
              </w:rPr>
              <w:t>i</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pacing w:val="1"/>
                <w:sz w:val="24"/>
                <w:szCs w:val="24"/>
              </w:rPr>
              <w:t>d</w:t>
            </w:r>
            <w:r w:rsidRPr="00EA78EE">
              <w:rPr>
                <w:rFonts w:asciiTheme="minorHAnsi" w:eastAsia="Calibri" w:hAnsiTheme="minorHAnsi" w:cstheme="minorHAnsi"/>
                <w:sz w:val="24"/>
                <w:szCs w:val="24"/>
              </w:rPr>
              <w:t>i</w:t>
            </w:r>
            <w:r w:rsidRPr="00EA78EE">
              <w:rPr>
                <w:rFonts w:asciiTheme="minorHAnsi" w:eastAsia="Calibri" w:hAnsiTheme="minorHAnsi" w:cstheme="minorHAnsi"/>
                <w:spacing w:val="-1"/>
                <w:sz w:val="24"/>
                <w:szCs w:val="24"/>
              </w:rPr>
              <w:t>c</w:t>
            </w:r>
            <w:r w:rsidRPr="00EA78EE">
              <w:rPr>
                <w:rFonts w:asciiTheme="minorHAnsi" w:eastAsia="Calibri" w:hAnsiTheme="minorHAnsi" w:cstheme="minorHAnsi"/>
                <w:sz w:val="24"/>
                <w:szCs w:val="24"/>
              </w:rPr>
              <w:t>a</w:t>
            </w:r>
            <w:r w:rsidRPr="00EA78EE">
              <w:rPr>
                <w:rFonts w:asciiTheme="minorHAnsi" w:eastAsia="Calibri" w:hAnsiTheme="minorHAnsi" w:cstheme="minorHAnsi"/>
                <w:spacing w:val="6"/>
                <w:sz w:val="24"/>
                <w:szCs w:val="24"/>
              </w:rPr>
              <w:t>t</w:t>
            </w:r>
            <w:r w:rsidRPr="00EA78EE">
              <w:rPr>
                <w:rFonts w:asciiTheme="minorHAnsi" w:eastAsia="Calibri" w:hAnsiTheme="minorHAnsi" w:cstheme="minorHAnsi"/>
                <w:spacing w:val="-2"/>
                <w:sz w:val="24"/>
                <w:szCs w:val="24"/>
              </w:rPr>
              <w:t>e</w:t>
            </w:r>
            <w:r w:rsidRPr="00EA78EE">
              <w:rPr>
                <w:rFonts w:asciiTheme="minorHAnsi" w:eastAsia="Calibri" w:hAnsiTheme="minorHAnsi" w:cstheme="minorHAnsi"/>
                <w:sz w:val="24"/>
                <w:szCs w:val="24"/>
              </w:rPr>
              <w:t>d</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z w:val="24"/>
                <w:szCs w:val="24"/>
              </w:rPr>
              <w:t>in</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pacing w:val="1"/>
                <w:sz w:val="24"/>
                <w:szCs w:val="24"/>
              </w:rPr>
              <w:t>h</w:t>
            </w:r>
            <w:r w:rsidRPr="00EA78EE">
              <w:rPr>
                <w:rFonts w:asciiTheme="minorHAnsi" w:eastAsia="Calibri" w:hAnsiTheme="minorHAnsi" w:cstheme="minorHAnsi"/>
                <w:sz w:val="24"/>
                <w:szCs w:val="24"/>
              </w:rPr>
              <w:t>eir</w:t>
            </w:r>
            <w:r w:rsidRPr="00EA78EE">
              <w:rPr>
                <w:rFonts w:asciiTheme="minorHAnsi" w:eastAsia="Calibri" w:hAnsiTheme="minorHAnsi" w:cstheme="minorHAnsi"/>
                <w:spacing w:val="2"/>
                <w:sz w:val="24"/>
                <w:szCs w:val="24"/>
              </w:rPr>
              <w:t xml:space="preserve"> </w:t>
            </w:r>
            <w:r w:rsidRPr="00EA78EE">
              <w:rPr>
                <w:rFonts w:asciiTheme="minorHAnsi" w:eastAsia="Calibri" w:hAnsiTheme="minorHAnsi" w:cstheme="minorHAnsi"/>
                <w:sz w:val="24"/>
                <w:szCs w:val="24"/>
              </w:rPr>
              <w:t>r</w:t>
            </w:r>
            <w:r w:rsidRPr="00EA78EE">
              <w:rPr>
                <w:rFonts w:asciiTheme="minorHAnsi" w:eastAsia="Calibri" w:hAnsiTheme="minorHAnsi" w:cstheme="minorHAnsi"/>
                <w:spacing w:val="1"/>
                <w:sz w:val="24"/>
                <w:szCs w:val="24"/>
              </w:rPr>
              <w:t>e</w:t>
            </w:r>
            <w:r w:rsidRPr="00EA78EE">
              <w:rPr>
                <w:rFonts w:asciiTheme="minorHAnsi" w:eastAsia="Calibri" w:hAnsiTheme="minorHAnsi" w:cstheme="minorHAnsi"/>
                <w:spacing w:val="-3"/>
                <w:sz w:val="24"/>
                <w:szCs w:val="24"/>
              </w:rPr>
              <w:t>s</w:t>
            </w:r>
            <w:r w:rsidRPr="00EA78EE">
              <w:rPr>
                <w:rFonts w:asciiTheme="minorHAnsi" w:eastAsia="Calibri" w:hAnsiTheme="minorHAnsi" w:cstheme="minorHAnsi"/>
                <w:spacing w:val="1"/>
                <w:sz w:val="24"/>
                <w:szCs w:val="24"/>
              </w:rPr>
              <w:t>p</w:t>
            </w:r>
            <w:r w:rsidRPr="00EA78EE">
              <w:rPr>
                <w:rFonts w:asciiTheme="minorHAnsi" w:eastAsia="Calibri" w:hAnsiTheme="minorHAnsi" w:cstheme="minorHAnsi"/>
                <w:spacing w:val="-2"/>
                <w:sz w:val="24"/>
                <w:szCs w:val="24"/>
              </w:rPr>
              <w:t>e</w:t>
            </w:r>
            <w:r w:rsidRPr="00EA78EE">
              <w:rPr>
                <w:rFonts w:asciiTheme="minorHAnsi" w:eastAsia="Calibri" w:hAnsiTheme="minorHAnsi" w:cstheme="minorHAnsi"/>
                <w:spacing w:val="-1"/>
                <w:sz w:val="24"/>
                <w:szCs w:val="24"/>
              </w:rPr>
              <w:t>c</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z w:val="24"/>
                <w:szCs w:val="24"/>
              </w:rPr>
              <w:t>ive</w:t>
            </w:r>
            <w:r w:rsidRPr="00EA78EE">
              <w:rPr>
                <w:rFonts w:asciiTheme="minorHAnsi" w:eastAsia="Calibri" w:hAnsiTheme="minorHAnsi" w:cstheme="minorHAnsi"/>
                <w:spacing w:val="3"/>
                <w:sz w:val="24"/>
                <w:szCs w:val="24"/>
              </w:rPr>
              <w:t xml:space="preserve"> </w:t>
            </w:r>
            <w:r w:rsidRPr="00EA78EE">
              <w:rPr>
                <w:rFonts w:asciiTheme="minorHAnsi" w:eastAsia="Calibri" w:hAnsiTheme="minorHAnsi" w:cstheme="minorHAnsi"/>
                <w:sz w:val="24"/>
                <w:szCs w:val="24"/>
              </w:rPr>
              <w:t>Local A</w:t>
            </w:r>
            <w:r w:rsidRPr="00EA78EE">
              <w:rPr>
                <w:rFonts w:asciiTheme="minorHAnsi" w:eastAsia="Calibri" w:hAnsiTheme="minorHAnsi" w:cstheme="minorHAnsi"/>
                <w:spacing w:val="-2"/>
                <w:sz w:val="24"/>
                <w:szCs w:val="24"/>
              </w:rPr>
              <w:t>r</w:t>
            </w:r>
            <w:r w:rsidRPr="00EA78EE">
              <w:rPr>
                <w:rFonts w:asciiTheme="minorHAnsi" w:eastAsia="Calibri" w:hAnsiTheme="minorHAnsi" w:cstheme="minorHAnsi"/>
                <w:sz w:val="24"/>
                <w:szCs w:val="24"/>
              </w:rPr>
              <w:t>ea</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z w:val="24"/>
                <w:szCs w:val="24"/>
              </w:rPr>
              <w:t>Pl</w:t>
            </w:r>
            <w:r w:rsidRPr="00EA78EE">
              <w:rPr>
                <w:rFonts w:asciiTheme="minorHAnsi" w:eastAsia="Calibri" w:hAnsiTheme="minorHAnsi" w:cstheme="minorHAnsi"/>
                <w:spacing w:val="1"/>
                <w:sz w:val="24"/>
                <w:szCs w:val="24"/>
              </w:rPr>
              <w:t>an</w:t>
            </w:r>
            <w:r w:rsidRPr="00EA78EE">
              <w:rPr>
                <w:rFonts w:asciiTheme="minorHAnsi" w:eastAsia="Calibri" w:hAnsiTheme="minorHAnsi" w:cstheme="minorHAnsi"/>
                <w:sz w:val="24"/>
                <w:szCs w:val="24"/>
              </w:rPr>
              <w:t>s as</w:t>
            </w:r>
            <w:r w:rsidRPr="00EA78EE">
              <w:rPr>
                <w:rFonts w:asciiTheme="minorHAnsi" w:eastAsia="Calibri" w:hAnsiTheme="minorHAnsi" w:cstheme="minorHAnsi"/>
                <w:spacing w:val="1"/>
                <w:sz w:val="24"/>
                <w:szCs w:val="24"/>
              </w:rPr>
              <w:t xml:space="preserve"> w</w:t>
            </w:r>
            <w:r w:rsidRPr="00EA78EE">
              <w:rPr>
                <w:rFonts w:asciiTheme="minorHAnsi" w:eastAsia="Calibri" w:hAnsiTheme="minorHAnsi" w:cstheme="minorHAnsi"/>
                <w:sz w:val="24"/>
                <w:szCs w:val="24"/>
              </w:rPr>
              <w:t>ell</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z w:val="24"/>
                <w:szCs w:val="24"/>
              </w:rPr>
              <w:t>as</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pacing w:val="1"/>
                <w:sz w:val="24"/>
                <w:szCs w:val="24"/>
              </w:rPr>
              <w:t>h</w:t>
            </w:r>
            <w:r w:rsidRPr="00EA78EE">
              <w:rPr>
                <w:rFonts w:asciiTheme="minorHAnsi" w:eastAsia="Calibri" w:hAnsiTheme="minorHAnsi" w:cstheme="minorHAnsi"/>
                <w:sz w:val="24"/>
                <w:szCs w:val="24"/>
              </w:rPr>
              <w:t>e</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pacing w:val="-2"/>
                <w:sz w:val="24"/>
                <w:szCs w:val="24"/>
              </w:rPr>
              <w:t>o</w:t>
            </w:r>
            <w:r w:rsidRPr="00EA78EE">
              <w:rPr>
                <w:rFonts w:asciiTheme="minorHAnsi" w:eastAsia="Calibri" w:hAnsiTheme="minorHAnsi" w:cstheme="minorHAnsi"/>
                <w:spacing w:val="1"/>
                <w:sz w:val="24"/>
                <w:szCs w:val="24"/>
              </w:rPr>
              <w:t>wn</w:t>
            </w:r>
            <w:r w:rsidRPr="00EA78EE">
              <w:rPr>
                <w:rFonts w:asciiTheme="minorHAnsi" w:eastAsia="Calibri" w:hAnsiTheme="minorHAnsi" w:cstheme="minorHAnsi"/>
                <w:sz w:val="24"/>
                <w:szCs w:val="24"/>
              </w:rPr>
              <w:t>s</w:t>
            </w:r>
            <w:r w:rsidRPr="00EA78EE">
              <w:rPr>
                <w:rFonts w:asciiTheme="minorHAnsi" w:eastAsia="Calibri" w:hAnsiTheme="minorHAnsi" w:cstheme="minorHAnsi"/>
                <w:spacing w:val="-2"/>
                <w:sz w:val="24"/>
                <w:szCs w:val="24"/>
              </w:rPr>
              <w:t xml:space="preserve"> </w:t>
            </w:r>
            <w:r w:rsidRPr="00EA78EE">
              <w:rPr>
                <w:rFonts w:asciiTheme="minorHAnsi" w:eastAsia="Calibri" w:hAnsiTheme="minorHAnsi" w:cstheme="minorHAnsi"/>
                <w:sz w:val="24"/>
                <w:szCs w:val="24"/>
              </w:rPr>
              <w:t>a</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z w:val="24"/>
                <w:szCs w:val="24"/>
              </w:rPr>
              <w:t>d</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z w:val="24"/>
                <w:szCs w:val="24"/>
              </w:rPr>
              <w:t>villages</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z w:val="24"/>
                <w:szCs w:val="24"/>
              </w:rPr>
              <w:t>as</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z w:val="24"/>
                <w:szCs w:val="24"/>
              </w:rPr>
              <w:t>i</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pacing w:val="1"/>
                <w:sz w:val="24"/>
                <w:szCs w:val="24"/>
              </w:rPr>
              <w:t>d</w:t>
            </w:r>
            <w:r w:rsidRPr="00EA78EE">
              <w:rPr>
                <w:rFonts w:asciiTheme="minorHAnsi" w:eastAsia="Calibri" w:hAnsiTheme="minorHAnsi" w:cstheme="minorHAnsi"/>
                <w:sz w:val="24"/>
                <w:szCs w:val="24"/>
              </w:rPr>
              <w:t>i</w:t>
            </w:r>
            <w:r w:rsidRPr="00EA78EE">
              <w:rPr>
                <w:rFonts w:asciiTheme="minorHAnsi" w:eastAsia="Calibri" w:hAnsiTheme="minorHAnsi" w:cstheme="minorHAnsi"/>
                <w:spacing w:val="-1"/>
                <w:sz w:val="24"/>
                <w:szCs w:val="24"/>
              </w:rPr>
              <w:t>c</w:t>
            </w:r>
            <w:r w:rsidRPr="00EA78EE">
              <w:rPr>
                <w:rFonts w:asciiTheme="minorHAnsi" w:eastAsia="Calibri" w:hAnsiTheme="minorHAnsi" w:cstheme="minorHAnsi"/>
                <w:sz w:val="24"/>
                <w:szCs w:val="24"/>
              </w:rPr>
              <w:t>a</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pacing w:val="-2"/>
                <w:sz w:val="24"/>
                <w:szCs w:val="24"/>
              </w:rPr>
              <w:t>e</w:t>
            </w:r>
            <w:r w:rsidRPr="00EA78EE">
              <w:rPr>
                <w:rFonts w:asciiTheme="minorHAnsi" w:eastAsia="Calibri" w:hAnsiTheme="minorHAnsi" w:cstheme="minorHAnsi"/>
                <w:sz w:val="24"/>
                <w:szCs w:val="24"/>
              </w:rPr>
              <w:t>d</w:t>
            </w:r>
            <w:r w:rsidRPr="00EA78EE">
              <w:rPr>
                <w:rFonts w:asciiTheme="minorHAnsi" w:eastAsia="Calibri" w:hAnsiTheme="minorHAnsi" w:cstheme="minorHAnsi"/>
                <w:spacing w:val="2"/>
                <w:sz w:val="24"/>
                <w:szCs w:val="24"/>
              </w:rPr>
              <w:t xml:space="preserve"> </w:t>
            </w:r>
            <w:r w:rsidRPr="00EA78EE">
              <w:rPr>
                <w:rFonts w:asciiTheme="minorHAnsi" w:eastAsia="Calibri" w:hAnsiTheme="minorHAnsi" w:cstheme="minorHAnsi"/>
                <w:spacing w:val="-2"/>
                <w:sz w:val="24"/>
                <w:szCs w:val="24"/>
              </w:rPr>
              <w:t>i</w:t>
            </w:r>
            <w:r w:rsidRPr="00EA78EE">
              <w:rPr>
                <w:rFonts w:asciiTheme="minorHAnsi" w:eastAsia="Calibri" w:hAnsiTheme="minorHAnsi" w:cstheme="minorHAnsi"/>
                <w:sz w:val="24"/>
                <w:szCs w:val="24"/>
              </w:rPr>
              <w:t>n</w:t>
            </w:r>
            <w:r w:rsidRPr="00EA78EE">
              <w:rPr>
                <w:rFonts w:asciiTheme="minorHAnsi" w:eastAsia="Calibri" w:hAnsiTheme="minorHAnsi" w:cstheme="minorHAnsi"/>
                <w:spacing w:val="2"/>
                <w:sz w:val="24"/>
                <w:szCs w:val="24"/>
              </w:rPr>
              <w:t xml:space="preserve"> </w:t>
            </w:r>
            <w:r w:rsidRPr="00EA78EE">
              <w:rPr>
                <w:rFonts w:asciiTheme="minorHAnsi" w:eastAsia="Calibri" w:hAnsiTheme="minorHAnsi" w:cstheme="minorHAnsi"/>
                <w:spacing w:val="-2"/>
                <w:sz w:val="24"/>
                <w:szCs w:val="24"/>
              </w:rPr>
              <w:t>V</w:t>
            </w:r>
            <w:r w:rsidRPr="00EA78EE">
              <w:rPr>
                <w:rFonts w:asciiTheme="minorHAnsi" w:eastAsia="Calibri" w:hAnsiTheme="minorHAnsi" w:cstheme="minorHAnsi"/>
                <w:sz w:val="24"/>
                <w:szCs w:val="24"/>
              </w:rPr>
              <w:t>ol</w:t>
            </w:r>
            <w:r w:rsidRPr="00EA78EE">
              <w:rPr>
                <w:rFonts w:asciiTheme="minorHAnsi" w:eastAsia="Calibri" w:hAnsiTheme="minorHAnsi" w:cstheme="minorHAnsi"/>
                <w:spacing w:val="2"/>
                <w:sz w:val="24"/>
                <w:szCs w:val="24"/>
              </w:rPr>
              <w:t>u</w:t>
            </w:r>
            <w:r w:rsidRPr="00EA78EE">
              <w:rPr>
                <w:rFonts w:asciiTheme="minorHAnsi" w:eastAsia="Calibri" w:hAnsiTheme="minorHAnsi" w:cstheme="minorHAnsi"/>
                <w:spacing w:val="6"/>
                <w:sz w:val="24"/>
                <w:szCs w:val="24"/>
              </w:rPr>
              <w:t>m</w:t>
            </w:r>
            <w:r w:rsidRPr="00EA78EE">
              <w:rPr>
                <w:rFonts w:asciiTheme="minorHAnsi" w:eastAsia="Calibri" w:hAnsiTheme="minorHAnsi" w:cstheme="minorHAnsi"/>
                <w:sz w:val="24"/>
                <w:szCs w:val="24"/>
              </w:rPr>
              <w:t>e</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z w:val="24"/>
                <w:szCs w:val="24"/>
              </w:rPr>
              <w:t>2</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pacing w:val="-2"/>
                <w:sz w:val="24"/>
                <w:szCs w:val="24"/>
              </w:rPr>
              <w:t>o</w:t>
            </w:r>
            <w:r w:rsidRPr="00EA78EE">
              <w:rPr>
                <w:rFonts w:asciiTheme="minorHAnsi" w:eastAsia="Calibri" w:hAnsiTheme="minorHAnsi" w:cstheme="minorHAnsi"/>
                <w:sz w:val="24"/>
                <w:szCs w:val="24"/>
              </w:rPr>
              <w:t xml:space="preserve">f </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pacing w:val="-1"/>
                <w:sz w:val="24"/>
                <w:szCs w:val="24"/>
              </w:rPr>
              <w:t>h</w:t>
            </w:r>
            <w:r w:rsidRPr="00EA78EE">
              <w:rPr>
                <w:rFonts w:asciiTheme="minorHAnsi" w:eastAsia="Calibri" w:hAnsiTheme="minorHAnsi" w:cstheme="minorHAnsi"/>
                <w:sz w:val="24"/>
                <w:szCs w:val="24"/>
              </w:rPr>
              <w:t>e</w:t>
            </w:r>
            <w:r w:rsidRPr="00EA78EE">
              <w:rPr>
                <w:rFonts w:asciiTheme="minorHAnsi" w:eastAsia="Calibri" w:hAnsiTheme="minorHAnsi" w:cstheme="minorHAnsi"/>
                <w:spacing w:val="1"/>
                <w:sz w:val="24"/>
                <w:szCs w:val="24"/>
              </w:rPr>
              <w:t xml:space="preserve"> </w:t>
            </w:r>
            <w:r w:rsidRPr="00EA78EE">
              <w:rPr>
                <w:rFonts w:asciiTheme="minorHAnsi" w:eastAsia="Calibri" w:hAnsiTheme="minorHAnsi" w:cstheme="minorHAnsi"/>
                <w:spacing w:val="-1"/>
                <w:sz w:val="24"/>
                <w:szCs w:val="24"/>
              </w:rPr>
              <w:t>C</w:t>
            </w:r>
            <w:r w:rsidRPr="00EA78EE">
              <w:rPr>
                <w:rFonts w:asciiTheme="minorHAnsi" w:eastAsia="Calibri" w:hAnsiTheme="minorHAnsi" w:cstheme="minorHAnsi"/>
                <w:sz w:val="24"/>
                <w:szCs w:val="24"/>
              </w:rPr>
              <w:t>oun</w:t>
            </w:r>
            <w:r w:rsidRPr="00EA78EE">
              <w:rPr>
                <w:rFonts w:asciiTheme="minorHAnsi" w:eastAsia="Calibri" w:hAnsiTheme="minorHAnsi" w:cstheme="minorHAnsi"/>
                <w:spacing w:val="1"/>
                <w:sz w:val="24"/>
                <w:szCs w:val="24"/>
              </w:rPr>
              <w:t>t</w:t>
            </w:r>
            <w:r w:rsidRPr="00EA78EE">
              <w:rPr>
                <w:rFonts w:asciiTheme="minorHAnsi" w:eastAsia="Calibri" w:hAnsiTheme="minorHAnsi" w:cstheme="minorHAnsi"/>
                <w:sz w:val="24"/>
                <w:szCs w:val="24"/>
              </w:rPr>
              <w:t>y</w:t>
            </w:r>
            <w:r w:rsidRPr="00EA78EE">
              <w:rPr>
                <w:rFonts w:asciiTheme="minorHAnsi" w:eastAsia="Calibri" w:hAnsiTheme="minorHAnsi" w:cstheme="minorHAnsi"/>
                <w:spacing w:val="-2"/>
                <w:sz w:val="24"/>
                <w:szCs w:val="24"/>
              </w:rPr>
              <w:t xml:space="preserve"> </w:t>
            </w:r>
            <w:r w:rsidRPr="00EA78EE">
              <w:rPr>
                <w:rFonts w:asciiTheme="minorHAnsi" w:eastAsia="Calibri" w:hAnsiTheme="minorHAnsi" w:cstheme="minorHAnsi"/>
                <w:spacing w:val="-1"/>
                <w:sz w:val="24"/>
                <w:szCs w:val="24"/>
              </w:rPr>
              <w:t>D</w:t>
            </w:r>
            <w:r w:rsidRPr="00EA78EE">
              <w:rPr>
                <w:rFonts w:asciiTheme="minorHAnsi" w:eastAsia="Calibri" w:hAnsiTheme="minorHAnsi" w:cstheme="minorHAnsi"/>
                <w:sz w:val="24"/>
                <w:szCs w:val="24"/>
              </w:rPr>
              <w:t>evel</w:t>
            </w:r>
            <w:r w:rsidRPr="00EA78EE">
              <w:rPr>
                <w:rFonts w:asciiTheme="minorHAnsi" w:eastAsia="Calibri" w:hAnsiTheme="minorHAnsi" w:cstheme="minorHAnsi"/>
                <w:spacing w:val="1"/>
                <w:sz w:val="24"/>
                <w:szCs w:val="24"/>
              </w:rPr>
              <w:t>op</w:t>
            </w:r>
            <w:r w:rsidRPr="00EA78EE">
              <w:rPr>
                <w:rFonts w:asciiTheme="minorHAnsi" w:eastAsia="Calibri" w:hAnsiTheme="minorHAnsi" w:cstheme="minorHAnsi"/>
                <w:sz w:val="24"/>
                <w:szCs w:val="24"/>
              </w:rPr>
              <w:t>m</w:t>
            </w:r>
            <w:r w:rsidRPr="00EA78EE">
              <w:rPr>
                <w:rFonts w:asciiTheme="minorHAnsi" w:eastAsia="Calibri" w:hAnsiTheme="minorHAnsi" w:cstheme="minorHAnsi"/>
                <w:spacing w:val="-2"/>
                <w:sz w:val="24"/>
                <w:szCs w:val="24"/>
              </w:rPr>
              <w:t>e</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z w:val="24"/>
                <w:szCs w:val="24"/>
              </w:rPr>
              <w:t>t P</w:t>
            </w:r>
            <w:r w:rsidRPr="00EA78EE">
              <w:rPr>
                <w:rFonts w:asciiTheme="minorHAnsi" w:eastAsia="Calibri" w:hAnsiTheme="minorHAnsi" w:cstheme="minorHAnsi"/>
                <w:spacing w:val="4"/>
                <w:sz w:val="24"/>
                <w:szCs w:val="24"/>
              </w:rPr>
              <w:t>l</w:t>
            </w:r>
            <w:r w:rsidRPr="00EA78EE">
              <w:rPr>
                <w:rFonts w:asciiTheme="minorHAnsi" w:eastAsia="Calibri" w:hAnsiTheme="minorHAnsi" w:cstheme="minorHAnsi"/>
                <w:spacing w:val="-2"/>
                <w:sz w:val="24"/>
                <w:szCs w:val="24"/>
              </w:rPr>
              <w:t>a</w:t>
            </w:r>
            <w:r w:rsidRPr="00EA78EE">
              <w:rPr>
                <w:rFonts w:asciiTheme="minorHAnsi" w:eastAsia="Calibri" w:hAnsiTheme="minorHAnsi" w:cstheme="minorHAnsi"/>
                <w:spacing w:val="1"/>
                <w:sz w:val="24"/>
                <w:szCs w:val="24"/>
              </w:rPr>
              <w:t>n</w:t>
            </w:r>
            <w:r w:rsidRPr="00EA78EE">
              <w:rPr>
                <w:rFonts w:asciiTheme="minorHAnsi" w:eastAsia="Calibri" w:hAnsiTheme="minorHAnsi" w:cstheme="minorHAnsi"/>
                <w:sz w:val="24"/>
                <w:szCs w:val="24"/>
              </w:rPr>
              <w:t>.</w:t>
            </w:r>
          </w:p>
          <w:p w14:paraId="3DA8CB44" w14:textId="77777777" w:rsidR="000B7379" w:rsidRPr="00EA78EE" w:rsidRDefault="000B7379" w:rsidP="001E2E5B">
            <w:pPr>
              <w:jc w:val="both"/>
              <w:rPr>
                <w:rFonts w:asciiTheme="minorHAnsi" w:hAnsiTheme="minorHAnsi" w:cstheme="minorHAnsi"/>
                <w:sz w:val="24"/>
                <w:szCs w:val="24"/>
              </w:rPr>
            </w:pPr>
          </w:p>
          <w:p w14:paraId="0F8ABA7C" w14:textId="77777777" w:rsidR="000B7379" w:rsidRPr="00EA78EE" w:rsidRDefault="000B7379" w:rsidP="001E2E5B">
            <w:pPr>
              <w:jc w:val="both"/>
              <w:rPr>
                <w:rFonts w:asciiTheme="minorHAnsi" w:hAnsiTheme="minorHAnsi" w:cstheme="minorHAnsi"/>
                <w:sz w:val="24"/>
                <w:szCs w:val="24"/>
              </w:rPr>
            </w:pPr>
          </w:p>
          <w:p w14:paraId="5820E529" w14:textId="77777777" w:rsidR="000B7379" w:rsidRPr="00EA78EE" w:rsidRDefault="000B7379" w:rsidP="001E2E5B">
            <w:pPr>
              <w:jc w:val="both"/>
              <w:rPr>
                <w:rFonts w:asciiTheme="minorHAnsi" w:hAnsiTheme="minorHAnsi" w:cstheme="minorHAnsi"/>
                <w:b/>
                <w:sz w:val="24"/>
                <w:szCs w:val="24"/>
              </w:rPr>
            </w:pPr>
          </w:p>
        </w:tc>
        <w:tc>
          <w:tcPr>
            <w:tcW w:w="5670" w:type="dxa"/>
          </w:tcPr>
          <w:p w14:paraId="010445FE" w14:textId="77777777" w:rsidR="000B7379" w:rsidRPr="00EA78EE" w:rsidRDefault="000B7379" w:rsidP="001E2E5B">
            <w:pPr>
              <w:jc w:val="both"/>
              <w:rPr>
                <w:rFonts w:asciiTheme="minorHAnsi" w:hAnsiTheme="minorHAnsi" w:cstheme="minorHAnsi"/>
                <w:sz w:val="24"/>
                <w:szCs w:val="24"/>
              </w:rPr>
            </w:pPr>
          </w:p>
          <w:p w14:paraId="1BFDCA90" w14:textId="77777777" w:rsidR="000B7379" w:rsidRPr="00EA78EE" w:rsidRDefault="000B7379" w:rsidP="001E2E5B">
            <w:pPr>
              <w:jc w:val="both"/>
              <w:rPr>
                <w:rFonts w:asciiTheme="minorHAnsi" w:hAnsiTheme="minorHAnsi" w:cstheme="minorHAnsi"/>
                <w:sz w:val="24"/>
                <w:szCs w:val="24"/>
              </w:rPr>
            </w:pPr>
          </w:p>
          <w:p w14:paraId="7250AD02"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€4,000</w:t>
            </w:r>
            <w:r w:rsidRPr="00EA78EE">
              <w:rPr>
                <w:rFonts w:asciiTheme="minorHAnsi" w:hAnsiTheme="minorHAnsi" w:cstheme="minorHAnsi"/>
                <w:sz w:val="24"/>
                <w:szCs w:val="24"/>
              </w:rPr>
              <w:t xml:space="preserve"> (regardless of size of dwelling) comprising €2,400 for Roads and €1,600 for Amenities</w:t>
            </w:r>
          </w:p>
        </w:tc>
      </w:tr>
      <w:tr w:rsidR="000B7379" w:rsidRPr="00EA78EE" w14:paraId="44665169" w14:textId="77777777" w:rsidTr="001E2E5B">
        <w:trPr>
          <w:trHeight w:val="469"/>
        </w:trPr>
        <w:tc>
          <w:tcPr>
            <w:tcW w:w="3686" w:type="dxa"/>
            <w:shd w:val="clear" w:color="auto" w:fill="F3F3F3"/>
          </w:tcPr>
          <w:p w14:paraId="4BC70409"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Rural Residential</w:t>
            </w:r>
          </w:p>
          <w:p w14:paraId="2CF2A34A"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sz w:val="24"/>
                <w:szCs w:val="24"/>
              </w:rPr>
              <w:t>located outside LAPs and designated settlement boundaries</w:t>
            </w:r>
          </w:p>
        </w:tc>
        <w:tc>
          <w:tcPr>
            <w:tcW w:w="5670" w:type="dxa"/>
          </w:tcPr>
          <w:p w14:paraId="736F1570" w14:textId="77777777" w:rsidR="000B7379" w:rsidRPr="00EA78EE" w:rsidRDefault="000B7379" w:rsidP="001E2E5B">
            <w:pPr>
              <w:jc w:val="both"/>
              <w:rPr>
                <w:rFonts w:asciiTheme="minorHAnsi" w:hAnsiTheme="minorHAnsi" w:cstheme="minorHAnsi"/>
                <w:sz w:val="24"/>
                <w:szCs w:val="24"/>
              </w:rPr>
            </w:pPr>
          </w:p>
          <w:p w14:paraId="07965570"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€2,000</w:t>
            </w:r>
            <w:r w:rsidRPr="00EA78EE">
              <w:rPr>
                <w:rFonts w:asciiTheme="minorHAnsi" w:hAnsiTheme="minorHAnsi" w:cstheme="minorHAnsi"/>
                <w:sz w:val="24"/>
                <w:szCs w:val="24"/>
              </w:rPr>
              <w:t xml:space="preserve"> base charge for dwellings up to 200 sq. ms. in size comprising €1,200 for Roads and €800 for Amenities</w:t>
            </w:r>
          </w:p>
          <w:p w14:paraId="2D5864F5" w14:textId="77777777" w:rsidR="000B7379" w:rsidRPr="00EA78EE" w:rsidRDefault="000B7379" w:rsidP="001E2E5B">
            <w:pPr>
              <w:jc w:val="both"/>
              <w:rPr>
                <w:rFonts w:asciiTheme="minorHAnsi" w:hAnsiTheme="minorHAnsi" w:cstheme="minorHAnsi"/>
                <w:sz w:val="24"/>
                <w:szCs w:val="24"/>
              </w:rPr>
            </w:pPr>
          </w:p>
          <w:p w14:paraId="3325D87B"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sz w:val="24"/>
                <w:szCs w:val="24"/>
              </w:rPr>
              <w:t>Additional Charges on a floor area band basis as follows:</w:t>
            </w:r>
          </w:p>
          <w:p w14:paraId="4DEEB97B" w14:textId="77777777" w:rsidR="000B7379" w:rsidRPr="00EA78EE" w:rsidRDefault="000B7379" w:rsidP="001E2E5B">
            <w:pPr>
              <w:jc w:val="both"/>
              <w:rPr>
                <w:rFonts w:asciiTheme="minorHAnsi" w:hAnsiTheme="minorHAnsi" w:cstheme="minorHAnsi"/>
                <w:sz w:val="24"/>
                <w:szCs w:val="24"/>
              </w:rPr>
            </w:pPr>
          </w:p>
          <w:p w14:paraId="5A4E7282" w14:textId="77777777" w:rsidR="000B7379" w:rsidRPr="00EA78EE" w:rsidRDefault="000B7379" w:rsidP="001E2E5B">
            <w:pPr>
              <w:numPr>
                <w:ilvl w:val="0"/>
                <w:numId w:val="14"/>
              </w:numPr>
              <w:jc w:val="both"/>
              <w:rPr>
                <w:rFonts w:asciiTheme="minorHAnsi" w:hAnsiTheme="minorHAnsi" w:cstheme="minorHAnsi"/>
                <w:sz w:val="24"/>
                <w:szCs w:val="24"/>
              </w:rPr>
            </w:pPr>
            <w:r w:rsidRPr="00EA78EE">
              <w:rPr>
                <w:rFonts w:asciiTheme="minorHAnsi" w:hAnsiTheme="minorHAnsi" w:cstheme="minorHAnsi"/>
                <w:sz w:val="24"/>
                <w:szCs w:val="24"/>
              </w:rPr>
              <w:t xml:space="preserve">201-249 sq.ms. band, </w:t>
            </w:r>
            <w:r w:rsidRPr="00EA78EE">
              <w:rPr>
                <w:rFonts w:asciiTheme="minorHAnsi" w:hAnsiTheme="minorHAnsi" w:cstheme="minorHAnsi"/>
                <w:b/>
                <w:sz w:val="24"/>
                <w:szCs w:val="24"/>
              </w:rPr>
              <w:t>€12</w:t>
            </w:r>
            <w:r w:rsidRPr="00EA78EE">
              <w:rPr>
                <w:rFonts w:asciiTheme="minorHAnsi" w:hAnsiTheme="minorHAnsi" w:cstheme="minorHAnsi"/>
                <w:sz w:val="24"/>
                <w:szCs w:val="24"/>
              </w:rPr>
              <w:t xml:space="preserve"> per sq. m. over 200 sq. ms.,</w:t>
            </w:r>
          </w:p>
          <w:p w14:paraId="0E8BC25E" w14:textId="77777777" w:rsidR="000B7379" w:rsidRPr="00EA78EE" w:rsidRDefault="000B7379" w:rsidP="001E2E5B">
            <w:pPr>
              <w:numPr>
                <w:ilvl w:val="0"/>
                <w:numId w:val="14"/>
              </w:numPr>
              <w:jc w:val="both"/>
              <w:rPr>
                <w:rFonts w:asciiTheme="minorHAnsi" w:hAnsiTheme="minorHAnsi" w:cstheme="minorHAnsi"/>
                <w:sz w:val="24"/>
                <w:szCs w:val="24"/>
              </w:rPr>
            </w:pPr>
            <w:r w:rsidRPr="00EA78EE">
              <w:rPr>
                <w:rFonts w:asciiTheme="minorHAnsi" w:hAnsiTheme="minorHAnsi" w:cstheme="minorHAnsi"/>
                <w:sz w:val="24"/>
                <w:szCs w:val="24"/>
              </w:rPr>
              <w:t xml:space="preserve">250-299 sq.ms. band, </w:t>
            </w:r>
            <w:r w:rsidRPr="00EA78EE">
              <w:rPr>
                <w:rFonts w:asciiTheme="minorHAnsi" w:hAnsiTheme="minorHAnsi" w:cstheme="minorHAnsi"/>
                <w:b/>
                <w:sz w:val="24"/>
                <w:szCs w:val="24"/>
              </w:rPr>
              <w:t>€16</w:t>
            </w:r>
            <w:r w:rsidRPr="00EA78EE">
              <w:rPr>
                <w:rFonts w:asciiTheme="minorHAnsi" w:hAnsiTheme="minorHAnsi" w:cstheme="minorHAnsi"/>
                <w:sz w:val="24"/>
                <w:szCs w:val="24"/>
              </w:rPr>
              <w:t xml:space="preserve"> per sq. m. over 200 sq. ms.,</w:t>
            </w:r>
          </w:p>
          <w:p w14:paraId="22AC3B29" w14:textId="77777777" w:rsidR="000B7379" w:rsidRPr="00EA78EE" w:rsidRDefault="000B7379" w:rsidP="001E2E5B">
            <w:pPr>
              <w:numPr>
                <w:ilvl w:val="0"/>
                <w:numId w:val="14"/>
              </w:numPr>
              <w:jc w:val="both"/>
              <w:rPr>
                <w:rFonts w:asciiTheme="minorHAnsi" w:hAnsiTheme="minorHAnsi" w:cstheme="minorHAnsi"/>
                <w:sz w:val="24"/>
                <w:szCs w:val="24"/>
              </w:rPr>
            </w:pPr>
            <w:r w:rsidRPr="00EA78EE">
              <w:rPr>
                <w:rFonts w:asciiTheme="minorHAnsi" w:hAnsiTheme="minorHAnsi" w:cstheme="minorHAnsi"/>
                <w:sz w:val="24"/>
                <w:szCs w:val="24"/>
              </w:rPr>
              <w:t xml:space="preserve">&gt;300sq.ms. band, </w:t>
            </w:r>
            <w:r w:rsidRPr="00EA78EE">
              <w:rPr>
                <w:rFonts w:asciiTheme="minorHAnsi" w:hAnsiTheme="minorHAnsi" w:cstheme="minorHAnsi"/>
                <w:b/>
                <w:sz w:val="24"/>
                <w:szCs w:val="24"/>
              </w:rPr>
              <w:t xml:space="preserve">€20 </w:t>
            </w:r>
            <w:r w:rsidRPr="00EA78EE">
              <w:rPr>
                <w:rFonts w:asciiTheme="minorHAnsi" w:hAnsiTheme="minorHAnsi" w:cstheme="minorHAnsi"/>
                <w:sz w:val="24"/>
                <w:szCs w:val="24"/>
              </w:rPr>
              <w:t>per sq. m. over 200 sq. ms.,</w:t>
            </w:r>
          </w:p>
        </w:tc>
      </w:tr>
      <w:tr w:rsidR="000B7379" w:rsidRPr="00EA78EE" w14:paraId="38441B65" w14:textId="77777777" w:rsidTr="001E2E5B">
        <w:trPr>
          <w:trHeight w:val="469"/>
        </w:trPr>
        <w:tc>
          <w:tcPr>
            <w:tcW w:w="3686" w:type="dxa"/>
            <w:shd w:val="clear" w:color="auto" w:fill="F3F3F3"/>
          </w:tcPr>
          <w:p w14:paraId="244E07DB"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Ancillary Residential</w:t>
            </w:r>
          </w:p>
          <w:p w14:paraId="609026D0"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sz w:val="24"/>
                <w:szCs w:val="24"/>
              </w:rPr>
              <w:t>Extension in excess of exempted development floor area threshold of 40 sq. ms.</w:t>
            </w:r>
          </w:p>
          <w:p w14:paraId="152DD3A1" w14:textId="77777777" w:rsidR="000B7379" w:rsidRPr="00EA78EE" w:rsidRDefault="000B7379" w:rsidP="001E2E5B">
            <w:pPr>
              <w:jc w:val="both"/>
              <w:rPr>
                <w:rFonts w:asciiTheme="minorHAnsi" w:hAnsiTheme="minorHAnsi" w:cstheme="minorHAnsi"/>
                <w:sz w:val="24"/>
                <w:szCs w:val="24"/>
              </w:rPr>
            </w:pPr>
          </w:p>
          <w:p w14:paraId="1A1C87B4"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sz w:val="24"/>
                <w:szCs w:val="24"/>
              </w:rPr>
              <w:t>Sheds, garages and similar type buildings within the site curtilage in excess of the exempted development floor area threshold of 25 sq. ms.</w:t>
            </w:r>
          </w:p>
        </w:tc>
        <w:tc>
          <w:tcPr>
            <w:tcW w:w="5670" w:type="dxa"/>
          </w:tcPr>
          <w:p w14:paraId="538ED16B" w14:textId="77777777" w:rsidR="000B7379" w:rsidRPr="00EA78EE" w:rsidRDefault="000B7379" w:rsidP="001E2E5B">
            <w:pPr>
              <w:jc w:val="both"/>
              <w:rPr>
                <w:rFonts w:asciiTheme="minorHAnsi" w:hAnsiTheme="minorHAnsi" w:cstheme="minorHAnsi"/>
                <w:b/>
                <w:sz w:val="24"/>
                <w:szCs w:val="24"/>
              </w:rPr>
            </w:pPr>
          </w:p>
          <w:p w14:paraId="2904C539"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€10 </w:t>
            </w:r>
            <w:r w:rsidRPr="00EA78EE">
              <w:rPr>
                <w:rFonts w:asciiTheme="minorHAnsi" w:hAnsiTheme="minorHAnsi" w:cstheme="minorHAnsi"/>
                <w:sz w:val="24"/>
                <w:szCs w:val="24"/>
              </w:rPr>
              <w:t>per sq. m. comprising €6 for Roads and €4 for Amenities</w:t>
            </w:r>
          </w:p>
          <w:p w14:paraId="370EDCE5" w14:textId="77777777" w:rsidR="000B7379" w:rsidRPr="00EA78EE" w:rsidRDefault="000B7379" w:rsidP="001E2E5B">
            <w:pPr>
              <w:jc w:val="both"/>
              <w:rPr>
                <w:rFonts w:asciiTheme="minorHAnsi" w:hAnsiTheme="minorHAnsi" w:cstheme="minorHAnsi"/>
                <w:sz w:val="24"/>
                <w:szCs w:val="24"/>
              </w:rPr>
            </w:pPr>
          </w:p>
          <w:p w14:paraId="503D1814" w14:textId="77777777" w:rsidR="000B7379" w:rsidRPr="00EA78EE" w:rsidRDefault="000B7379" w:rsidP="001E2E5B">
            <w:pPr>
              <w:jc w:val="both"/>
              <w:rPr>
                <w:rFonts w:asciiTheme="minorHAnsi" w:hAnsiTheme="minorHAnsi" w:cstheme="minorHAnsi"/>
                <w:sz w:val="24"/>
                <w:szCs w:val="24"/>
              </w:rPr>
            </w:pPr>
          </w:p>
          <w:p w14:paraId="52D19DC4" w14:textId="77777777" w:rsidR="000B7379" w:rsidRPr="00EA78EE" w:rsidRDefault="000B7379" w:rsidP="001E2E5B">
            <w:pPr>
              <w:jc w:val="both"/>
              <w:rPr>
                <w:rFonts w:asciiTheme="minorHAnsi" w:hAnsiTheme="minorHAnsi" w:cstheme="minorHAnsi"/>
                <w:sz w:val="24"/>
                <w:szCs w:val="24"/>
              </w:rPr>
            </w:pPr>
          </w:p>
          <w:p w14:paraId="4E9E54A0" w14:textId="77777777" w:rsidR="000B7379" w:rsidRPr="00EA78EE" w:rsidRDefault="000B7379" w:rsidP="001E2E5B">
            <w:pPr>
              <w:jc w:val="both"/>
              <w:rPr>
                <w:rFonts w:asciiTheme="minorHAnsi" w:hAnsiTheme="minorHAnsi" w:cstheme="minorHAnsi"/>
                <w:sz w:val="24"/>
                <w:szCs w:val="24"/>
              </w:rPr>
            </w:pPr>
          </w:p>
          <w:p w14:paraId="2B215199"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€10 </w:t>
            </w:r>
            <w:r w:rsidRPr="00EA78EE">
              <w:rPr>
                <w:rFonts w:asciiTheme="minorHAnsi" w:hAnsiTheme="minorHAnsi" w:cstheme="minorHAnsi"/>
                <w:sz w:val="24"/>
                <w:szCs w:val="24"/>
              </w:rPr>
              <w:t>per sq. m. comprising €6 for Roads and €4 for Amenities</w:t>
            </w:r>
          </w:p>
        </w:tc>
      </w:tr>
    </w:tbl>
    <w:p w14:paraId="27DBD01A" w14:textId="77777777" w:rsidR="000B7379" w:rsidRPr="00EA78EE" w:rsidRDefault="000B7379" w:rsidP="000B7379">
      <w:pPr>
        <w:autoSpaceDE w:val="0"/>
        <w:autoSpaceDN w:val="0"/>
        <w:adjustRightInd w:val="0"/>
        <w:jc w:val="both"/>
        <w:rPr>
          <w:rFonts w:asciiTheme="minorHAnsi" w:hAnsiTheme="minorHAnsi" w:cstheme="minorHAnsi"/>
          <w:color w:val="000000"/>
          <w:sz w:val="24"/>
          <w:szCs w:val="24"/>
        </w:rPr>
      </w:pPr>
    </w:p>
    <w:p w14:paraId="36CB4A31" w14:textId="77777777" w:rsidR="000B7379" w:rsidRPr="00EA78EE" w:rsidRDefault="000B7379" w:rsidP="000B7379">
      <w:pPr>
        <w:autoSpaceDE w:val="0"/>
        <w:autoSpaceDN w:val="0"/>
        <w:adjustRightInd w:val="0"/>
        <w:jc w:val="both"/>
        <w:rPr>
          <w:rFonts w:asciiTheme="minorHAnsi" w:hAnsiTheme="minorHAnsi" w:cstheme="minorHAnsi"/>
          <w:b/>
          <w:i/>
          <w:color w:val="002060"/>
          <w:sz w:val="24"/>
          <w:szCs w:val="24"/>
        </w:rPr>
      </w:pPr>
      <w:r w:rsidRPr="00EA78EE">
        <w:rPr>
          <w:rFonts w:asciiTheme="minorHAnsi" w:hAnsiTheme="minorHAnsi" w:cstheme="minorHAnsi"/>
          <w:b/>
          <w:i/>
          <w:color w:val="002060"/>
          <w:sz w:val="24"/>
          <w:szCs w:val="24"/>
        </w:rPr>
        <w:t>Non-Residential</w:t>
      </w:r>
    </w:p>
    <w:p w14:paraId="2FE9FDFD" w14:textId="77777777" w:rsidR="000B7379" w:rsidRPr="00EA78EE" w:rsidRDefault="000B7379" w:rsidP="000B7379">
      <w:pPr>
        <w:autoSpaceDE w:val="0"/>
        <w:autoSpaceDN w:val="0"/>
        <w:adjustRightInd w:val="0"/>
        <w:jc w:val="both"/>
        <w:rPr>
          <w:rFonts w:asciiTheme="minorHAnsi" w:hAnsiTheme="minorHAnsi" w:cstheme="minorHAnsi"/>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670"/>
      </w:tblGrid>
      <w:tr w:rsidR="000B7379" w:rsidRPr="00EA78EE" w14:paraId="4C1D3334" w14:textId="77777777" w:rsidTr="001E2E5B">
        <w:tc>
          <w:tcPr>
            <w:tcW w:w="3686" w:type="dxa"/>
            <w:shd w:val="clear" w:color="auto" w:fill="E0E0E0"/>
          </w:tcPr>
          <w:p w14:paraId="3EC191A0"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Category of Development</w:t>
            </w:r>
          </w:p>
        </w:tc>
        <w:tc>
          <w:tcPr>
            <w:tcW w:w="5670" w:type="dxa"/>
            <w:shd w:val="clear" w:color="auto" w:fill="E0E0E0"/>
          </w:tcPr>
          <w:p w14:paraId="22FC823D"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Rate of Charge</w:t>
            </w:r>
          </w:p>
        </w:tc>
      </w:tr>
      <w:tr w:rsidR="000B7379" w:rsidRPr="00EA78EE" w14:paraId="7B6B469F" w14:textId="77777777" w:rsidTr="001E2E5B">
        <w:trPr>
          <w:trHeight w:val="469"/>
        </w:trPr>
        <w:tc>
          <w:tcPr>
            <w:tcW w:w="3686" w:type="dxa"/>
            <w:shd w:val="clear" w:color="auto" w:fill="F3F3F3"/>
          </w:tcPr>
          <w:p w14:paraId="174231F4"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Commercial and Industrial Buildings</w:t>
            </w:r>
          </w:p>
        </w:tc>
        <w:tc>
          <w:tcPr>
            <w:tcW w:w="5670" w:type="dxa"/>
          </w:tcPr>
          <w:p w14:paraId="61830BDF"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€34 </w:t>
            </w:r>
            <w:r w:rsidRPr="00EA78EE">
              <w:rPr>
                <w:rFonts w:asciiTheme="minorHAnsi" w:hAnsiTheme="minorHAnsi" w:cstheme="minorHAnsi"/>
                <w:sz w:val="24"/>
                <w:szCs w:val="24"/>
              </w:rPr>
              <w:t>per sq. m.</w:t>
            </w:r>
          </w:p>
        </w:tc>
      </w:tr>
      <w:tr w:rsidR="000B7379" w:rsidRPr="00EA78EE" w14:paraId="2B00563C" w14:textId="77777777" w:rsidTr="001E2E5B">
        <w:trPr>
          <w:trHeight w:val="469"/>
        </w:trPr>
        <w:tc>
          <w:tcPr>
            <w:tcW w:w="3686" w:type="dxa"/>
            <w:shd w:val="clear" w:color="auto" w:fill="F3F3F3"/>
          </w:tcPr>
          <w:p w14:paraId="5D812F15"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lastRenderedPageBreak/>
              <w:t>Data Centre</w:t>
            </w:r>
          </w:p>
        </w:tc>
        <w:tc>
          <w:tcPr>
            <w:tcW w:w="5670" w:type="dxa"/>
          </w:tcPr>
          <w:p w14:paraId="3FF81311"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 xml:space="preserve">€34 </w:t>
            </w:r>
            <w:r w:rsidRPr="00EA78EE">
              <w:rPr>
                <w:rFonts w:asciiTheme="minorHAnsi" w:hAnsiTheme="minorHAnsi" w:cstheme="minorHAnsi"/>
                <w:sz w:val="24"/>
                <w:szCs w:val="24"/>
              </w:rPr>
              <w:t>per sq. m.</w:t>
            </w:r>
          </w:p>
        </w:tc>
      </w:tr>
      <w:tr w:rsidR="000B7379" w:rsidRPr="00EA78EE" w14:paraId="2950659F" w14:textId="77777777" w:rsidTr="001E2E5B">
        <w:trPr>
          <w:trHeight w:val="469"/>
        </w:trPr>
        <w:tc>
          <w:tcPr>
            <w:tcW w:w="3686" w:type="dxa"/>
            <w:shd w:val="clear" w:color="auto" w:fill="F3F3F3"/>
          </w:tcPr>
          <w:p w14:paraId="46F8F438"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Agricultural Buildings</w:t>
            </w:r>
            <w:r w:rsidRPr="00EA78EE">
              <w:rPr>
                <w:rFonts w:asciiTheme="minorHAnsi" w:hAnsiTheme="minorHAnsi" w:cstheme="minorHAnsi"/>
                <w:sz w:val="24"/>
                <w:szCs w:val="24"/>
              </w:rPr>
              <w:t xml:space="preserve"> in excess of a 500 sq.ms. size threshold (This includes equestrian centres , liveries, riding school buildings, etc and horticultural operations) </w:t>
            </w:r>
          </w:p>
        </w:tc>
        <w:tc>
          <w:tcPr>
            <w:tcW w:w="5670" w:type="dxa"/>
          </w:tcPr>
          <w:p w14:paraId="57BDD991"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 xml:space="preserve">€3 </w:t>
            </w:r>
            <w:r w:rsidRPr="00EA78EE">
              <w:rPr>
                <w:rFonts w:asciiTheme="minorHAnsi" w:hAnsiTheme="minorHAnsi" w:cstheme="minorHAnsi"/>
                <w:sz w:val="24"/>
                <w:szCs w:val="24"/>
              </w:rPr>
              <w:t>per sq. m.</w:t>
            </w:r>
          </w:p>
        </w:tc>
      </w:tr>
      <w:tr w:rsidR="000B7379" w:rsidRPr="00EA78EE" w14:paraId="737A20A2" w14:textId="77777777" w:rsidTr="001E2E5B">
        <w:trPr>
          <w:trHeight w:val="469"/>
        </w:trPr>
        <w:tc>
          <w:tcPr>
            <w:tcW w:w="3686" w:type="dxa"/>
            <w:shd w:val="clear" w:color="auto" w:fill="F3F3F3"/>
          </w:tcPr>
          <w:p w14:paraId="0C57455A"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Extractive Industry</w:t>
            </w:r>
          </w:p>
        </w:tc>
        <w:tc>
          <w:tcPr>
            <w:tcW w:w="5670" w:type="dxa"/>
          </w:tcPr>
          <w:p w14:paraId="0B0C5734"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 xml:space="preserve">€0.25 </w:t>
            </w:r>
            <w:r w:rsidRPr="00EA78EE">
              <w:rPr>
                <w:rFonts w:asciiTheme="minorHAnsi" w:hAnsiTheme="minorHAnsi" w:cstheme="minorHAnsi"/>
                <w:sz w:val="24"/>
                <w:szCs w:val="24"/>
              </w:rPr>
              <w:t>per cubic metre of material based on extraction volumes subject to a minimum charge o</w:t>
            </w:r>
            <w:r w:rsidRPr="00EA78EE">
              <w:rPr>
                <w:rFonts w:asciiTheme="minorHAnsi" w:hAnsiTheme="minorHAnsi" w:cstheme="minorHAnsi"/>
                <w:b/>
                <w:sz w:val="24"/>
                <w:szCs w:val="24"/>
              </w:rPr>
              <w:t>f €15,000 per hectare</w:t>
            </w:r>
          </w:p>
        </w:tc>
      </w:tr>
      <w:tr w:rsidR="000B7379" w:rsidRPr="00EA78EE" w14:paraId="0BC86DFB" w14:textId="77777777" w:rsidTr="001E2E5B">
        <w:trPr>
          <w:trHeight w:val="469"/>
        </w:trPr>
        <w:tc>
          <w:tcPr>
            <w:tcW w:w="3686" w:type="dxa"/>
            <w:shd w:val="clear" w:color="auto" w:fill="F3F3F3"/>
          </w:tcPr>
          <w:p w14:paraId="2F42D047"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Landfilling</w:t>
            </w:r>
            <w:r w:rsidRPr="00EA78EE">
              <w:rPr>
                <w:rFonts w:asciiTheme="minorHAnsi" w:hAnsiTheme="minorHAnsi" w:cstheme="minorHAnsi"/>
                <w:sz w:val="24"/>
                <w:szCs w:val="24"/>
              </w:rPr>
              <w:t xml:space="preserve"> with inert material other than for agricultural purposes</w:t>
            </w:r>
          </w:p>
        </w:tc>
        <w:tc>
          <w:tcPr>
            <w:tcW w:w="5670" w:type="dxa"/>
          </w:tcPr>
          <w:p w14:paraId="313CFD26"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€0.25 </w:t>
            </w:r>
            <w:r w:rsidRPr="00EA78EE">
              <w:rPr>
                <w:rFonts w:asciiTheme="minorHAnsi" w:hAnsiTheme="minorHAnsi" w:cstheme="minorHAnsi"/>
                <w:sz w:val="24"/>
                <w:szCs w:val="24"/>
              </w:rPr>
              <w:t>per cubic metre of material based on importation volumes subject to a minimum charge o</w:t>
            </w:r>
            <w:r w:rsidRPr="00EA78EE">
              <w:rPr>
                <w:rFonts w:asciiTheme="minorHAnsi" w:hAnsiTheme="minorHAnsi" w:cstheme="minorHAnsi"/>
                <w:b/>
                <w:sz w:val="24"/>
                <w:szCs w:val="24"/>
              </w:rPr>
              <w:t>f €15,000 per hectare</w:t>
            </w:r>
          </w:p>
        </w:tc>
      </w:tr>
      <w:tr w:rsidR="000B7379" w:rsidRPr="00EA78EE" w14:paraId="66AF88C6" w14:textId="77777777" w:rsidTr="001E2E5B">
        <w:trPr>
          <w:trHeight w:val="469"/>
        </w:trPr>
        <w:tc>
          <w:tcPr>
            <w:tcW w:w="3686" w:type="dxa"/>
            <w:shd w:val="clear" w:color="auto" w:fill="F3F3F3"/>
          </w:tcPr>
          <w:p w14:paraId="232FDB20" w14:textId="77777777" w:rsidR="000B7379" w:rsidRPr="00EA78EE" w:rsidRDefault="000B7379" w:rsidP="001E2E5B">
            <w:pPr>
              <w:jc w:val="both"/>
              <w:rPr>
                <w:rFonts w:asciiTheme="minorHAnsi" w:hAnsiTheme="minorHAnsi" w:cstheme="minorHAnsi"/>
                <w:b/>
                <w:bCs/>
                <w:sz w:val="24"/>
                <w:szCs w:val="24"/>
              </w:rPr>
            </w:pPr>
            <w:r w:rsidRPr="00EA78EE">
              <w:rPr>
                <w:rFonts w:asciiTheme="minorHAnsi" w:hAnsiTheme="minorHAnsi" w:cstheme="minorHAnsi"/>
                <w:b/>
                <w:bCs/>
                <w:sz w:val="24"/>
                <w:szCs w:val="24"/>
              </w:rPr>
              <w:t xml:space="preserve">Waste Facility </w:t>
            </w:r>
            <w:r w:rsidRPr="00EA78EE">
              <w:rPr>
                <w:rFonts w:asciiTheme="minorHAnsi" w:hAnsiTheme="minorHAnsi" w:cstheme="minorHAnsi"/>
                <w:bCs/>
                <w:sz w:val="24"/>
                <w:szCs w:val="24"/>
              </w:rPr>
              <w:t>approved either by EPA permit or by Laois County Council permit</w:t>
            </w:r>
          </w:p>
        </w:tc>
        <w:tc>
          <w:tcPr>
            <w:tcW w:w="5670" w:type="dxa"/>
          </w:tcPr>
          <w:p w14:paraId="7DF62327"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 xml:space="preserve">€0.25 </w:t>
            </w:r>
            <w:r w:rsidRPr="00EA78EE">
              <w:rPr>
                <w:rFonts w:asciiTheme="minorHAnsi" w:hAnsiTheme="minorHAnsi" w:cstheme="minorHAnsi"/>
                <w:sz w:val="24"/>
                <w:szCs w:val="24"/>
              </w:rPr>
              <w:t>per cubic metre of material based on importation volumes subject to a minimum charge o</w:t>
            </w:r>
            <w:r w:rsidRPr="00EA78EE">
              <w:rPr>
                <w:rFonts w:asciiTheme="minorHAnsi" w:hAnsiTheme="minorHAnsi" w:cstheme="minorHAnsi"/>
                <w:b/>
                <w:sz w:val="24"/>
                <w:szCs w:val="24"/>
              </w:rPr>
              <w:t>f €15,000 per hectare</w:t>
            </w:r>
          </w:p>
        </w:tc>
      </w:tr>
      <w:tr w:rsidR="000B7379" w:rsidRPr="00EA78EE" w14:paraId="6AF518A7" w14:textId="77777777" w:rsidTr="001E2E5B">
        <w:trPr>
          <w:trHeight w:val="469"/>
        </w:trPr>
        <w:tc>
          <w:tcPr>
            <w:tcW w:w="3686" w:type="dxa"/>
            <w:shd w:val="clear" w:color="auto" w:fill="F3F3F3"/>
          </w:tcPr>
          <w:p w14:paraId="771F0CA3"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Solar Energy</w:t>
            </w:r>
          </w:p>
        </w:tc>
        <w:tc>
          <w:tcPr>
            <w:tcW w:w="5670" w:type="dxa"/>
          </w:tcPr>
          <w:p w14:paraId="7D34BAF4"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€12,000 </w:t>
            </w:r>
            <w:r w:rsidRPr="00EA78EE">
              <w:rPr>
                <w:rFonts w:asciiTheme="minorHAnsi" w:hAnsiTheme="minorHAnsi" w:cstheme="minorHAnsi"/>
                <w:sz w:val="24"/>
                <w:szCs w:val="24"/>
              </w:rPr>
              <w:t>per 1 MW output</w:t>
            </w:r>
          </w:p>
        </w:tc>
      </w:tr>
      <w:tr w:rsidR="000B7379" w:rsidRPr="00EA78EE" w14:paraId="4CDBA843" w14:textId="77777777" w:rsidTr="001E2E5B">
        <w:trPr>
          <w:trHeight w:val="469"/>
        </w:trPr>
        <w:tc>
          <w:tcPr>
            <w:tcW w:w="3686" w:type="dxa"/>
            <w:shd w:val="clear" w:color="auto" w:fill="F3F3F3"/>
          </w:tcPr>
          <w:p w14:paraId="57BF9BCD"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Wind Energy</w:t>
            </w:r>
          </w:p>
        </w:tc>
        <w:tc>
          <w:tcPr>
            <w:tcW w:w="5670" w:type="dxa"/>
          </w:tcPr>
          <w:p w14:paraId="6CC8FF48"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€12,000 </w:t>
            </w:r>
            <w:r w:rsidRPr="00EA78EE">
              <w:rPr>
                <w:rFonts w:asciiTheme="minorHAnsi" w:hAnsiTheme="minorHAnsi" w:cstheme="minorHAnsi"/>
                <w:sz w:val="24"/>
                <w:szCs w:val="24"/>
              </w:rPr>
              <w:t>per 1 MW output with the following add-ons:</w:t>
            </w:r>
          </w:p>
          <w:p w14:paraId="75F65800" w14:textId="77777777" w:rsidR="000B7379" w:rsidRPr="00EA78EE" w:rsidRDefault="000B7379" w:rsidP="001E2E5B">
            <w:pPr>
              <w:jc w:val="both"/>
              <w:rPr>
                <w:rFonts w:asciiTheme="minorHAnsi" w:hAnsiTheme="minorHAnsi" w:cstheme="minorHAnsi"/>
                <w:sz w:val="24"/>
                <w:szCs w:val="24"/>
              </w:rPr>
            </w:pPr>
          </w:p>
          <w:p w14:paraId="069AF91B" w14:textId="77777777" w:rsidR="000B7379" w:rsidRPr="00EA78EE" w:rsidRDefault="000B7379" w:rsidP="001E2E5B">
            <w:pPr>
              <w:numPr>
                <w:ilvl w:val="0"/>
                <w:numId w:val="15"/>
              </w:numPr>
              <w:jc w:val="both"/>
              <w:rPr>
                <w:rFonts w:asciiTheme="minorHAnsi" w:hAnsiTheme="minorHAnsi" w:cstheme="minorHAnsi"/>
                <w:sz w:val="24"/>
                <w:szCs w:val="24"/>
              </w:rPr>
            </w:pPr>
            <w:r w:rsidRPr="00EA78EE">
              <w:rPr>
                <w:rFonts w:asciiTheme="minorHAnsi" w:hAnsiTheme="minorHAnsi" w:cstheme="minorHAnsi"/>
                <w:sz w:val="24"/>
                <w:szCs w:val="24"/>
              </w:rPr>
              <w:t>€</w:t>
            </w:r>
            <w:bookmarkStart w:id="57" w:name="_Hlk145513947"/>
            <w:r w:rsidRPr="00EA78EE">
              <w:rPr>
                <w:rFonts w:asciiTheme="minorHAnsi" w:hAnsiTheme="minorHAnsi" w:cstheme="minorHAnsi"/>
                <w:sz w:val="24"/>
                <w:szCs w:val="24"/>
              </w:rPr>
              <w:t>30,000 for each turbine in the height range of 75-100 metres</w:t>
            </w:r>
          </w:p>
          <w:p w14:paraId="02533317" w14:textId="77777777" w:rsidR="000B7379" w:rsidRPr="00EA78EE" w:rsidRDefault="000B7379" w:rsidP="001E2E5B">
            <w:pPr>
              <w:numPr>
                <w:ilvl w:val="0"/>
                <w:numId w:val="15"/>
              </w:numPr>
              <w:jc w:val="both"/>
              <w:rPr>
                <w:rFonts w:asciiTheme="minorHAnsi" w:hAnsiTheme="minorHAnsi" w:cstheme="minorHAnsi"/>
                <w:sz w:val="24"/>
                <w:szCs w:val="24"/>
              </w:rPr>
            </w:pPr>
            <w:r w:rsidRPr="00EA78EE">
              <w:rPr>
                <w:rFonts w:asciiTheme="minorHAnsi" w:hAnsiTheme="minorHAnsi" w:cstheme="minorHAnsi"/>
                <w:sz w:val="24"/>
                <w:szCs w:val="24"/>
              </w:rPr>
              <w:t>€60,000 for each turbine in the height range of&gt;100 metres</w:t>
            </w:r>
            <w:bookmarkEnd w:id="57"/>
          </w:p>
        </w:tc>
      </w:tr>
      <w:tr w:rsidR="000B7379" w:rsidRPr="00EA78EE" w14:paraId="1F505FB1" w14:textId="77777777" w:rsidTr="001E2E5B">
        <w:trPr>
          <w:trHeight w:val="469"/>
        </w:trPr>
        <w:tc>
          <w:tcPr>
            <w:tcW w:w="3686" w:type="dxa"/>
            <w:shd w:val="clear" w:color="auto" w:fill="F3F3F3"/>
          </w:tcPr>
          <w:p w14:paraId="21D2E0F2"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Advertisement Structure</w:t>
            </w:r>
          </w:p>
        </w:tc>
        <w:tc>
          <w:tcPr>
            <w:tcW w:w="5670" w:type="dxa"/>
          </w:tcPr>
          <w:p w14:paraId="320C5CC9"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 xml:space="preserve">€1,000 </w:t>
            </w:r>
            <w:r w:rsidRPr="00EA78EE">
              <w:rPr>
                <w:rFonts w:asciiTheme="minorHAnsi" w:hAnsiTheme="minorHAnsi" w:cstheme="minorHAnsi"/>
                <w:sz w:val="24"/>
                <w:szCs w:val="24"/>
              </w:rPr>
              <w:t>per structure over 1 sq. m. in size</w:t>
            </w:r>
          </w:p>
        </w:tc>
      </w:tr>
      <w:tr w:rsidR="000B7379" w:rsidRPr="00EA78EE" w14:paraId="4F4D75E8" w14:textId="77777777" w:rsidTr="001E2E5B">
        <w:trPr>
          <w:trHeight w:val="469"/>
        </w:trPr>
        <w:tc>
          <w:tcPr>
            <w:tcW w:w="3686" w:type="dxa"/>
            <w:shd w:val="clear" w:color="auto" w:fill="F3F3F3"/>
          </w:tcPr>
          <w:p w14:paraId="6973C684" w14:textId="77777777" w:rsidR="000B7379" w:rsidRPr="00EA78EE" w:rsidRDefault="000B7379" w:rsidP="001E2E5B">
            <w:pPr>
              <w:jc w:val="both"/>
              <w:rPr>
                <w:rFonts w:asciiTheme="minorHAnsi" w:hAnsiTheme="minorHAnsi" w:cstheme="minorHAnsi"/>
                <w:b/>
                <w:color w:val="FF0000"/>
                <w:sz w:val="24"/>
                <w:szCs w:val="24"/>
              </w:rPr>
            </w:pPr>
            <w:r w:rsidRPr="00EA78EE">
              <w:rPr>
                <w:rFonts w:asciiTheme="minorHAnsi" w:hAnsiTheme="minorHAnsi" w:cstheme="minorHAnsi"/>
                <w:b/>
                <w:sz w:val="24"/>
                <w:szCs w:val="24"/>
              </w:rPr>
              <w:t>Uncovered Storage [not ancillary]</w:t>
            </w:r>
          </w:p>
        </w:tc>
        <w:tc>
          <w:tcPr>
            <w:tcW w:w="5670" w:type="dxa"/>
          </w:tcPr>
          <w:p w14:paraId="19939F28"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 xml:space="preserve">€15 </w:t>
            </w:r>
            <w:r w:rsidRPr="00EA78EE">
              <w:rPr>
                <w:rFonts w:asciiTheme="minorHAnsi" w:hAnsiTheme="minorHAnsi" w:cstheme="minorHAnsi"/>
                <w:sz w:val="24"/>
                <w:szCs w:val="24"/>
              </w:rPr>
              <w:t>per sq. m</w:t>
            </w:r>
          </w:p>
        </w:tc>
      </w:tr>
      <w:tr w:rsidR="000B7379" w:rsidRPr="00EA78EE" w14:paraId="1653D713" w14:textId="77777777" w:rsidTr="001E2E5B">
        <w:trPr>
          <w:trHeight w:val="469"/>
        </w:trPr>
        <w:tc>
          <w:tcPr>
            <w:tcW w:w="3686" w:type="dxa"/>
            <w:shd w:val="clear" w:color="auto" w:fill="F3F3F3"/>
          </w:tcPr>
          <w:p w14:paraId="69B11DD8"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Golf Course</w:t>
            </w:r>
          </w:p>
        </w:tc>
        <w:tc>
          <w:tcPr>
            <w:tcW w:w="5670" w:type="dxa"/>
          </w:tcPr>
          <w:p w14:paraId="4AD2DC22"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 xml:space="preserve">€400 </w:t>
            </w:r>
            <w:r w:rsidRPr="00EA78EE">
              <w:rPr>
                <w:rFonts w:asciiTheme="minorHAnsi" w:hAnsiTheme="minorHAnsi" w:cstheme="minorHAnsi"/>
                <w:sz w:val="24"/>
                <w:szCs w:val="24"/>
              </w:rPr>
              <w:t>per hectare</w:t>
            </w:r>
            <w:r w:rsidRPr="00EA78EE">
              <w:rPr>
                <w:rFonts w:asciiTheme="minorHAnsi" w:hAnsiTheme="minorHAnsi" w:cstheme="minorHAnsi"/>
                <w:b/>
                <w:sz w:val="24"/>
                <w:szCs w:val="24"/>
              </w:rPr>
              <w:t xml:space="preserve"> </w:t>
            </w:r>
            <w:r w:rsidRPr="00EA78EE">
              <w:rPr>
                <w:rFonts w:asciiTheme="minorHAnsi" w:hAnsiTheme="minorHAnsi" w:cstheme="minorHAnsi"/>
                <w:sz w:val="24"/>
                <w:szCs w:val="24"/>
              </w:rPr>
              <w:t>subject to a minimum charge of €10,000</w:t>
            </w:r>
          </w:p>
        </w:tc>
      </w:tr>
      <w:tr w:rsidR="000B7379" w:rsidRPr="00EA78EE" w14:paraId="2F67EB9E" w14:textId="77777777" w:rsidTr="001E2E5B">
        <w:trPr>
          <w:trHeight w:val="469"/>
        </w:trPr>
        <w:tc>
          <w:tcPr>
            <w:tcW w:w="3686" w:type="dxa"/>
            <w:shd w:val="clear" w:color="auto" w:fill="F3F3F3"/>
          </w:tcPr>
          <w:p w14:paraId="296EBBC3"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Deficit in Provision of Car Parking Spaces</w:t>
            </w:r>
          </w:p>
        </w:tc>
        <w:tc>
          <w:tcPr>
            <w:tcW w:w="5670" w:type="dxa"/>
          </w:tcPr>
          <w:p w14:paraId="1825E2BC"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€6,000 </w:t>
            </w:r>
            <w:r w:rsidRPr="00EA78EE">
              <w:rPr>
                <w:rFonts w:asciiTheme="minorHAnsi" w:hAnsiTheme="minorHAnsi" w:cstheme="minorHAnsi"/>
                <w:sz w:val="24"/>
                <w:szCs w:val="24"/>
              </w:rPr>
              <w:t>per space in Greenfield Areas</w:t>
            </w:r>
          </w:p>
          <w:p w14:paraId="0078174C" w14:textId="77777777" w:rsidR="000B7379" w:rsidRPr="00EA78EE" w:rsidRDefault="000B7379" w:rsidP="001E2E5B">
            <w:pPr>
              <w:jc w:val="both"/>
              <w:rPr>
                <w:rFonts w:asciiTheme="minorHAnsi" w:hAnsiTheme="minorHAnsi" w:cstheme="minorHAnsi"/>
                <w:sz w:val="24"/>
                <w:szCs w:val="24"/>
              </w:rPr>
            </w:pPr>
          </w:p>
          <w:p w14:paraId="1A227FA6"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€500 </w:t>
            </w:r>
            <w:r w:rsidRPr="00EA78EE">
              <w:rPr>
                <w:rFonts w:asciiTheme="minorHAnsi" w:hAnsiTheme="minorHAnsi" w:cstheme="minorHAnsi"/>
                <w:sz w:val="24"/>
                <w:szCs w:val="24"/>
              </w:rPr>
              <w:t>per space in Town Centre Zoned Areas subject to the following:</w:t>
            </w:r>
          </w:p>
          <w:p w14:paraId="3887D042" w14:textId="77777777" w:rsidR="000B7379" w:rsidRPr="00EA78EE" w:rsidRDefault="000B7379" w:rsidP="001E2E5B">
            <w:pPr>
              <w:jc w:val="both"/>
              <w:rPr>
                <w:rFonts w:asciiTheme="minorHAnsi" w:hAnsiTheme="minorHAnsi" w:cstheme="minorHAnsi"/>
                <w:sz w:val="24"/>
                <w:szCs w:val="24"/>
              </w:rPr>
            </w:pPr>
          </w:p>
          <w:p w14:paraId="4D4D47DC" w14:textId="77777777" w:rsidR="000B7379" w:rsidRPr="00EA78EE" w:rsidRDefault="000B7379" w:rsidP="001E2E5B">
            <w:pPr>
              <w:numPr>
                <w:ilvl w:val="0"/>
                <w:numId w:val="16"/>
              </w:numPr>
              <w:jc w:val="both"/>
              <w:rPr>
                <w:rFonts w:asciiTheme="minorHAnsi" w:hAnsiTheme="minorHAnsi" w:cstheme="minorHAnsi"/>
                <w:sz w:val="24"/>
                <w:szCs w:val="24"/>
              </w:rPr>
            </w:pPr>
            <w:r w:rsidRPr="00EA78EE">
              <w:rPr>
                <w:rFonts w:asciiTheme="minorHAnsi" w:hAnsiTheme="minorHAnsi" w:cstheme="minorHAnsi"/>
                <w:sz w:val="24"/>
                <w:szCs w:val="24"/>
              </w:rPr>
              <w:t>where the deficit is between 0-5 spaces, no charge will apply,</w:t>
            </w:r>
          </w:p>
          <w:p w14:paraId="28CA96D8" w14:textId="77777777" w:rsidR="000B7379" w:rsidRPr="00EA78EE" w:rsidRDefault="000B7379" w:rsidP="001E2E5B">
            <w:pPr>
              <w:numPr>
                <w:ilvl w:val="0"/>
                <w:numId w:val="16"/>
              </w:numPr>
              <w:jc w:val="both"/>
              <w:rPr>
                <w:rFonts w:asciiTheme="minorHAnsi" w:hAnsiTheme="minorHAnsi" w:cstheme="minorHAnsi"/>
                <w:sz w:val="24"/>
                <w:szCs w:val="24"/>
              </w:rPr>
            </w:pPr>
            <w:r w:rsidRPr="00EA78EE">
              <w:rPr>
                <w:rFonts w:asciiTheme="minorHAnsi" w:hAnsiTheme="minorHAnsi" w:cstheme="minorHAnsi"/>
                <w:sz w:val="24"/>
                <w:szCs w:val="24"/>
              </w:rPr>
              <w:t>where the deficit is between 5-10 spaces, 50% of the charge will apply,</w:t>
            </w:r>
          </w:p>
          <w:p w14:paraId="7F09A0BA" w14:textId="77777777" w:rsidR="000B7379" w:rsidRPr="00EA78EE" w:rsidRDefault="000B7379" w:rsidP="001E2E5B">
            <w:pPr>
              <w:numPr>
                <w:ilvl w:val="0"/>
                <w:numId w:val="16"/>
              </w:numPr>
              <w:jc w:val="both"/>
              <w:rPr>
                <w:rFonts w:asciiTheme="minorHAnsi" w:hAnsiTheme="minorHAnsi" w:cstheme="minorHAnsi"/>
                <w:sz w:val="24"/>
                <w:szCs w:val="24"/>
              </w:rPr>
            </w:pPr>
            <w:r w:rsidRPr="00EA78EE">
              <w:rPr>
                <w:rFonts w:asciiTheme="minorHAnsi" w:hAnsiTheme="minorHAnsi" w:cstheme="minorHAnsi"/>
                <w:sz w:val="24"/>
                <w:szCs w:val="24"/>
              </w:rPr>
              <w:t>where the deficit is &gt;10 spaces, the full charge will apply</w:t>
            </w:r>
          </w:p>
        </w:tc>
      </w:tr>
      <w:tr w:rsidR="000B7379" w:rsidRPr="00EA78EE" w14:paraId="009677B5" w14:textId="77777777" w:rsidTr="001E2E5B">
        <w:trPr>
          <w:trHeight w:val="469"/>
        </w:trPr>
        <w:tc>
          <w:tcPr>
            <w:tcW w:w="3686" w:type="dxa"/>
            <w:shd w:val="clear" w:color="auto" w:fill="F3F3F3"/>
          </w:tcPr>
          <w:p w14:paraId="40C6E38A" w14:textId="77777777" w:rsidR="000B7379" w:rsidRPr="00EA78EE" w:rsidRDefault="000B7379" w:rsidP="001E2E5B">
            <w:pPr>
              <w:jc w:val="both"/>
              <w:rPr>
                <w:rFonts w:asciiTheme="minorHAnsi" w:hAnsiTheme="minorHAnsi" w:cstheme="minorHAnsi"/>
                <w:b/>
                <w:sz w:val="24"/>
                <w:szCs w:val="24"/>
              </w:rPr>
            </w:pPr>
            <w:r w:rsidRPr="00EA78EE">
              <w:rPr>
                <w:rFonts w:asciiTheme="minorHAnsi" w:hAnsiTheme="minorHAnsi" w:cstheme="minorHAnsi"/>
                <w:b/>
                <w:sz w:val="24"/>
                <w:szCs w:val="24"/>
              </w:rPr>
              <w:t>Development not in any of the above classes</w:t>
            </w:r>
          </w:p>
        </w:tc>
        <w:tc>
          <w:tcPr>
            <w:tcW w:w="5670" w:type="dxa"/>
          </w:tcPr>
          <w:p w14:paraId="2914087D" w14:textId="77777777" w:rsidR="000B7379" w:rsidRPr="00EA78EE" w:rsidRDefault="000B7379" w:rsidP="001E2E5B">
            <w:pPr>
              <w:jc w:val="both"/>
              <w:rPr>
                <w:rFonts w:asciiTheme="minorHAnsi" w:hAnsiTheme="minorHAnsi" w:cstheme="minorHAnsi"/>
                <w:sz w:val="24"/>
                <w:szCs w:val="24"/>
              </w:rPr>
            </w:pPr>
            <w:r w:rsidRPr="00EA78EE">
              <w:rPr>
                <w:rFonts w:asciiTheme="minorHAnsi" w:hAnsiTheme="minorHAnsi" w:cstheme="minorHAnsi"/>
                <w:b/>
                <w:sz w:val="24"/>
                <w:szCs w:val="24"/>
              </w:rPr>
              <w:t xml:space="preserve">€40 </w:t>
            </w:r>
            <w:r w:rsidRPr="00EA78EE">
              <w:rPr>
                <w:rFonts w:asciiTheme="minorHAnsi" w:hAnsiTheme="minorHAnsi" w:cstheme="minorHAnsi"/>
                <w:sz w:val="24"/>
                <w:szCs w:val="24"/>
              </w:rPr>
              <w:t>per sq. m.</w:t>
            </w:r>
          </w:p>
        </w:tc>
      </w:tr>
    </w:tbl>
    <w:p w14:paraId="0E1742A6" w14:textId="2D647FC5" w:rsidR="000B7379" w:rsidRDefault="000B7379">
      <w:pPr>
        <w:spacing w:line="200" w:lineRule="exact"/>
      </w:pPr>
    </w:p>
    <w:p w14:paraId="03867B84" w14:textId="593D2D5A" w:rsidR="000B7379" w:rsidRDefault="000B7379">
      <w:pPr>
        <w:spacing w:line="200" w:lineRule="exact"/>
      </w:pPr>
    </w:p>
    <w:p w14:paraId="1B01AA97" w14:textId="77777777" w:rsidR="000B7379" w:rsidRDefault="000B7379">
      <w:pPr>
        <w:spacing w:line="200" w:lineRule="exact"/>
      </w:pPr>
    </w:p>
    <w:p w14:paraId="0D9E959C" w14:textId="17DE3BD2" w:rsidR="000B7379" w:rsidRDefault="000B7379">
      <w:pPr>
        <w:spacing w:line="200" w:lineRule="exact"/>
      </w:pPr>
    </w:p>
    <w:p w14:paraId="508FB86E" w14:textId="2E747CD1" w:rsidR="004664C1" w:rsidRPr="00987200" w:rsidRDefault="00980F7F" w:rsidP="00987200">
      <w:pPr>
        <w:ind w:right="103"/>
        <w:jc w:val="both"/>
        <w:rPr>
          <w:rFonts w:ascii="Calibri" w:eastAsia="Calibri" w:hAnsi="Calibri" w:cs="Calibri"/>
          <w:i/>
          <w:iCs/>
          <w:sz w:val="24"/>
          <w:szCs w:val="24"/>
        </w:rPr>
        <w:sectPr w:rsidR="004664C1" w:rsidRPr="00987200">
          <w:pgSz w:w="11920" w:h="16840"/>
          <w:pgMar w:top="720" w:right="840" w:bottom="280" w:left="1340" w:header="533" w:footer="907" w:gutter="0"/>
          <w:cols w:space="720"/>
        </w:sectPr>
      </w:pPr>
      <w:r w:rsidRPr="00987200">
        <w:rPr>
          <w:rFonts w:ascii="Calibri" w:eastAsia="Calibri" w:hAnsi="Calibri" w:cs="Calibri"/>
          <w:bCs/>
          <w:i/>
          <w:iCs/>
          <w:sz w:val="24"/>
          <w:szCs w:val="24"/>
        </w:rPr>
        <w:t>N</w:t>
      </w:r>
      <w:r w:rsidRPr="00987200">
        <w:rPr>
          <w:rFonts w:ascii="Calibri" w:eastAsia="Calibri" w:hAnsi="Calibri" w:cs="Calibri"/>
          <w:bCs/>
          <w:i/>
          <w:iCs/>
          <w:spacing w:val="1"/>
          <w:sz w:val="24"/>
          <w:szCs w:val="24"/>
        </w:rPr>
        <w:t>o</w:t>
      </w:r>
      <w:r w:rsidRPr="00987200">
        <w:rPr>
          <w:rFonts w:ascii="Calibri" w:eastAsia="Calibri" w:hAnsi="Calibri" w:cs="Calibri"/>
          <w:bCs/>
          <w:i/>
          <w:iCs/>
          <w:sz w:val="24"/>
          <w:szCs w:val="24"/>
        </w:rPr>
        <w:t>te:</w:t>
      </w:r>
      <w:r w:rsidRPr="00987200">
        <w:rPr>
          <w:rFonts w:ascii="Calibri" w:eastAsia="Calibri" w:hAnsi="Calibri" w:cs="Calibri"/>
          <w:bCs/>
          <w:i/>
          <w:iCs/>
          <w:spacing w:val="3"/>
          <w:sz w:val="24"/>
          <w:szCs w:val="24"/>
        </w:rPr>
        <w:t xml:space="preserve"> </w:t>
      </w:r>
      <w:r w:rsidRPr="00987200">
        <w:rPr>
          <w:rFonts w:ascii="Calibri" w:eastAsia="Calibri" w:hAnsi="Calibri" w:cs="Calibri"/>
          <w:bCs/>
          <w:i/>
          <w:iCs/>
          <w:sz w:val="24"/>
          <w:szCs w:val="24"/>
        </w:rPr>
        <w:t>W</w:t>
      </w:r>
      <w:r w:rsidRPr="00987200">
        <w:rPr>
          <w:rFonts w:ascii="Calibri" w:eastAsia="Calibri" w:hAnsi="Calibri" w:cs="Calibri"/>
          <w:bCs/>
          <w:i/>
          <w:iCs/>
          <w:spacing w:val="-1"/>
          <w:sz w:val="24"/>
          <w:szCs w:val="24"/>
        </w:rPr>
        <w:t>h</w:t>
      </w:r>
      <w:r w:rsidRPr="00987200">
        <w:rPr>
          <w:rFonts w:ascii="Calibri" w:eastAsia="Calibri" w:hAnsi="Calibri" w:cs="Calibri"/>
          <w:bCs/>
          <w:i/>
          <w:iCs/>
          <w:sz w:val="24"/>
          <w:szCs w:val="24"/>
        </w:rPr>
        <w:t>e</w:t>
      </w:r>
      <w:r w:rsidRPr="00987200">
        <w:rPr>
          <w:rFonts w:ascii="Calibri" w:eastAsia="Calibri" w:hAnsi="Calibri" w:cs="Calibri"/>
          <w:bCs/>
          <w:i/>
          <w:iCs/>
          <w:spacing w:val="1"/>
          <w:sz w:val="24"/>
          <w:szCs w:val="24"/>
        </w:rPr>
        <w:t>r</w:t>
      </w:r>
      <w:r w:rsidRPr="00987200">
        <w:rPr>
          <w:rFonts w:ascii="Calibri" w:eastAsia="Calibri" w:hAnsi="Calibri" w:cs="Calibri"/>
          <w:bCs/>
          <w:i/>
          <w:iCs/>
          <w:sz w:val="24"/>
          <w:szCs w:val="24"/>
        </w:rPr>
        <w:t>e a</w:t>
      </w:r>
      <w:r w:rsidRPr="00987200">
        <w:rPr>
          <w:rFonts w:ascii="Calibri" w:eastAsia="Calibri" w:hAnsi="Calibri" w:cs="Calibri"/>
          <w:bCs/>
          <w:i/>
          <w:iCs/>
          <w:spacing w:val="3"/>
          <w:sz w:val="24"/>
          <w:szCs w:val="24"/>
        </w:rPr>
        <w:t xml:space="preserve"> </w:t>
      </w:r>
      <w:r w:rsidRPr="00987200">
        <w:rPr>
          <w:rFonts w:ascii="Calibri" w:eastAsia="Calibri" w:hAnsi="Calibri" w:cs="Calibri"/>
          <w:bCs/>
          <w:i/>
          <w:iCs/>
          <w:spacing w:val="-1"/>
          <w:sz w:val="24"/>
          <w:szCs w:val="24"/>
        </w:rPr>
        <w:t>p</w:t>
      </w:r>
      <w:r w:rsidRPr="00987200">
        <w:rPr>
          <w:rFonts w:ascii="Calibri" w:eastAsia="Calibri" w:hAnsi="Calibri" w:cs="Calibri"/>
          <w:bCs/>
          <w:i/>
          <w:iCs/>
          <w:sz w:val="24"/>
          <w:szCs w:val="24"/>
        </w:rPr>
        <w:t>r</w:t>
      </w:r>
      <w:r w:rsidRPr="00987200">
        <w:rPr>
          <w:rFonts w:ascii="Calibri" w:eastAsia="Calibri" w:hAnsi="Calibri" w:cs="Calibri"/>
          <w:bCs/>
          <w:i/>
          <w:iCs/>
          <w:spacing w:val="1"/>
          <w:sz w:val="24"/>
          <w:szCs w:val="24"/>
        </w:rPr>
        <w:t>o</w:t>
      </w:r>
      <w:r w:rsidRPr="00987200">
        <w:rPr>
          <w:rFonts w:ascii="Calibri" w:eastAsia="Calibri" w:hAnsi="Calibri" w:cs="Calibri"/>
          <w:bCs/>
          <w:i/>
          <w:iCs/>
          <w:spacing w:val="-1"/>
          <w:sz w:val="24"/>
          <w:szCs w:val="24"/>
        </w:rPr>
        <w:t>p</w:t>
      </w:r>
      <w:r w:rsidRPr="00987200">
        <w:rPr>
          <w:rFonts w:ascii="Calibri" w:eastAsia="Calibri" w:hAnsi="Calibri" w:cs="Calibri"/>
          <w:bCs/>
          <w:i/>
          <w:iCs/>
          <w:sz w:val="24"/>
          <w:szCs w:val="24"/>
        </w:rPr>
        <w:t>os</w:t>
      </w:r>
      <w:r w:rsidRPr="00987200">
        <w:rPr>
          <w:rFonts w:ascii="Calibri" w:eastAsia="Calibri" w:hAnsi="Calibri" w:cs="Calibri"/>
          <w:bCs/>
          <w:i/>
          <w:iCs/>
          <w:spacing w:val="-1"/>
          <w:sz w:val="24"/>
          <w:szCs w:val="24"/>
        </w:rPr>
        <w:t>e</w:t>
      </w:r>
      <w:r w:rsidRPr="00987200">
        <w:rPr>
          <w:rFonts w:ascii="Calibri" w:eastAsia="Calibri" w:hAnsi="Calibri" w:cs="Calibri"/>
          <w:bCs/>
          <w:i/>
          <w:iCs/>
          <w:sz w:val="24"/>
          <w:szCs w:val="24"/>
        </w:rPr>
        <w:t>d</w:t>
      </w:r>
      <w:r w:rsidRPr="00987200">
        <w:rPr>
          <w:rFonts w:ascii="Calibri" w:eastAsia="Calibri" w:hAnsi="Calibri" w:cs="Calibri"/>
          <w:bCs/>
          <w:i/>
          <w:iCs/>
          <w:spacing w:val="3"/>
          <w:sz w:val="24"/>
          <w:szCs w:val="24"/>
        </w:rPr>
        <w:t xml:space="preserve"> </w:t>
      </w:r>
      <w:r w:rsidRPr="00987200">
        <w:rPr>
          <w:rFonts w:ascii="Calibri" w:eastAsia="Calibri" w:hAnsi="Calibri" w:cs="Calibri"/>
          <w:bCs/>
          <w:i/>
          <w:iCs/>
          <w:spacing w:val="-1"/>
          <w:sz w:val="24"/>
          <w:szCs w:val="24"/>
        </w:rPr>
        <w:t>d</w:t>
      </w:r>
      <w:r w:rsidRPr="00987200">
        <w:rPr>
          <w:rFonts w:ascii="Calibri" w:eastAsia="Calibri" w:hAnsi="Calibri" w:cs="Calibri"/>
          <w:bCs/>
          <w:i/>
          <w:iCs/>
          <w:sz w:val="24"/>
          <w:szCs w:val="24"/>
        </w:rPr>
        <w:t>ev</w:t>
      </w:r>
      <w:r w:rsidRPr="00987200">
        <w:rPr>
          <w:rFonts w:ascii="Calibri" w:eastAsia="Calibri" w:hAnsi="Calibri" w:cs="Calibri"/>
          <w:bCs/>
          <w:i/>
          <w:iCs/>
          <w:spacing w:val="3"/>
          <w:sz w:val="24"/>
          <w:szCs w:val="24"/>
        </w:rPr>
        <w:t>e</w:t>
      </w:r>
      <w:r w:rsidRPr="00987200">
        <w:rPr>
          <w:rFonts w:ascii="Calibri" w:eastAsia="Calibri" w:hAnsi="Calibri" w:cs="Calibri"/>
          <w:bCs/>
          <w:i/>
          <w:iCs/>
          <w:sz w:val="24"/>
          <w:szCs w:val="24"/>
        </w:rPr>
        <w:t>lo</w:t>
      </w:r>
      <w:r w:rsidRPr="00987200">
        <w:rPr>
          <w:rFonts w:ascii="Calibri" w:eastAsia="Calibri" w:hAnsi="Calibri" w:cs="Calibri"/>
          <w:bCs/>
          <w:i/>
          <w:iCs/>
          <w:spacing w:val="2"/>
          <w:sz w:val="24"/>
          <w:szCs w:val="24"/>
        </w:rPr>
        <w:t>p</w:t>
      </w:r>
      <w:r w:rsidRPr="00987200">
        <w:rPr>
          <w:rFonts w:ascii="Calibri" w:eastAsia="Calibri" w:hAnsi="Calibri" w:cs="Calibri"/>
          <w:bCs/>
          <w:i/>
          <w:iCs/>
          <w:spacing w:val="-2"/>
          <w:sz w:val="24"/>
          <w:szCs w:val="24"/>
        </w:rPr>
        <w:t>m</w:t>
      </w:r>
      <w:r w:rsidRPr="00987200">
        <w:rPr>
          <w:rFonts w:ascii="Calibri" w:eastAsia="Calibri" w:hAnsi="Calibri" w:cs="Calibri"/>
          <w:bCs/>
          <w:i/>
          <w:iCs/>
          <w:sz w:val="24"/>
          <w:szCs w:val="24"/>
        </w:rPr>
        <w:t>ent</w:t>
      </w:r>
      <w:r w:rsidRPr="00987200">
        <w:rPr>
          <w:rFonts w:ascii="Calibri" w:eastAsia="Calibri" w:hAnsi="Calibri" w:cs="Calibri"/>
          <w:bCs/>
          <w:i/>
          <w:iCs/>
          <w:spacing w:val="1"/>
          <w:sz w:val="24"/>
          <w:szCs w:val="24"/>
        </w:rPr>
        <w:t xml:space="preserve"> d</w:t>
      </w:r>
      <w:r w:rsidRPr="00987200">
        <w:rPr>
          <w:rFonts w:ascii="Calibri" w:eastAsia="Calibri" w:hAnsi="Calibri" w:cs="Calibri"/>
          <w:bCs/>
          <w:i/>
          <w:iCs/>
          <w:sz w:val="24"/>
          <w:szCs w:val="24"/>
        </w:rPr>
        <w:t>o</w:t>
      </w:r>
      <w:r w:rsidRPr="00987200">
        <w:rPr>
          <w:rFonts w:ascii="Calibri" w:eastAsia="Calibri" w:hAnsi="Calibri" w:cs="Calibri"/>
          <w:bCs/>
          <w:i/>
          <w:iCs/>
          <w:spacing w:val="1"/>
          <w:sz w:val="24"/>
          <w:szCs w:val="24"/>
        </w:rPr>
        <w:t>e</w:t>
      </w:r>
      <w:r w:rsidRPr="00987200">
        <w:rPr>
          <w:rFonts w:ascii="Calibri" w:eastAsia="Calibri" w:hAnsi="Calibri" w:cs="Calibri"/>
          <w:bCs/>
          <w:i/>
          <w:iCs/>
          <w:sz w:val="24"/>
          <w:szCs w:val="24"/>
        </w:rPr>
        <w:t>s</w:t>
      </w:r>
      <w:r w:rsidRPr="00987200">
        <w:rPr>
          <w:rFonts w:ascii="Calibri" w:eastAsia="Calibri" w:hAnsi="Calibri" w:cs="Calibri"/>
          <w:i/>
          <w:iCs/>
          <w:sz w:val="24"/>
          <w:szCs w:val="24"/>
        </w:rPr>
        <w:t xml:space="preserve"> </w:t>
      </w:r>
      <w:r w:rsidRPr="00987200">
        <w:rPr>
          <w:rFonts w:ascii="Calibri" w:eastAsia="Calibri" w:hAnsi="Calibri" w:cs="Calibri"/>
          <w:i/>
          <w:iCs/>
          <w:spacing w:val="1"/>
          <w:sz w:val="24"/>
          <w:szCs w:val="24"/>
        </w:rPr>
        <w:t>n</w:t>
      </w:r>
      <w:r w:rsidRPr="00987200">
        <w:rPr>
          <w:rFonts w:ascii="Calibri" w:eastAsia="Calibri" w:hAnsi="Calibri" w:cs="Calibri"/>
          <w:i/>
          <w:iCs/>
          <w:spacing w:val="-2"/>
          <w:sz w:val="24"/>
          <w:szCs w:val="24"/>
        </w:rPr>
        <w:t>o</w:t>
      </w:r>
      <w:r w:rsidRPr="00987200">
        <w:rPr>
          <w:rFonts w:ascii="Calibri" w:eastAsia="Calibri" w:hAnsi="Calibri" w:cs="Calibri"/>
          <w:i/>
          <w:iCs/>
          <w:sz w:val="24"/>
          <w:szCs w:val="24"/>
        </w:rPr>
        <w:t>t</w:t>
      </w:r>
      <w:r w:rsidRPr="00987200">
        <w:rPr>
          <w:rFonts w:ascii="Calibri" w:eastAsia="Calibri" w:hAnsi="Calibri" w:cs="Calibri"/>
          <w:i/>
          <w:iCs/>
          <w:spacing w:val="3"/>
          <w:sz w:val="24"/>
          <w:szCs w:val="24"/>
        </w:rPr>
        <w:t xml:space="preserve"> </w:t>
      </w:r>
      <w:r w:rsidRPr="00987200">
        <w:rPr>
          <w:rFonts w:ascii="Calibri" w:eastAsia="Calibri" w:hAnsi="Calibri" w:cs="Calibri"/>
          <w:i/>
          <w:iCs/>
          <w:spacing w:val="-1"/>
          <w:sz w:val="24"/>
          <w:szCs w:val="24"/>
        </w:rPr>
        <w:t>c</w:t>
      </w:r>
      <w:r w:rsidRPr="00987200">
        <w:rPr>
          <w:rFonts w:ascii="Calibri" w:eastAsia="Calibri" w:hAnsi="Calibri" w:cs="Calibri"/>
          <w:i/>
          <w:iCs/>
          <w:sz w:val="24"/>
          <w:szCs w:val="24"/>
        </w:rPr>
        <w:t>o</w:t>
      </w:r>
      <w:r w:rsidRPr="00987200">
        <w:rPr>
          <w:rFonts w:ascii="Calibri" w:eastAsia="Calibri" w:hAnsi="Calibri" w:cs="Calibri"/>
          <w:i/>
          <w:iCs/>
          <w:spacing w:val="1"/>
          <w:sz w:val="24"/>
          <w:szCs w:val="24"/>
        </w:rPr>
        <w:t>r</w:t>
      </w:r>
      <w:r w:rsidRPr="00987200">
        <w:rPr>
          <w:rFonts w:ascii="Calibri" w:eastAsia="Calibri" w:hAnsi="Calibri" w:cs="Calibri"/>
          <w:i/>
          <w:iCs/>
          <w:sz w:val="24"/>
          <w:szCs w:val="24"/>
        </w:rPr>
        <w:t>r</w:t>
      </w:r>
      <w:r w:rsidRPr="00987200">
        <w:rPr>
          <w:rFonts w:ascii="Calibri" w:eastAsia="Calibri" w:hAnsi="Calibri" w:cs="Calibri"/>
          <w:i/>
          <w:iCs/>
          <w:spacing w:val="1"/>
          <w:sz w:val="24"/>
          <w:szCs w:val="24"/>
        </w:rPr>
        <w:t>e</w:t>
      </w:r>
      <w:r w:rsidRPr="00987200">
        <w:rPr>
          <w:rFonts w:ascii="Calibri" w:eastAsia="Calibri" w:hAnsi="Calibri" w:cs="Calibri"/>
          <w:i/>
          <w:iCs/>
          <w:spacing w:val="-2"/>
          <w:sz w:val="24"/>
          <w:szCs w:val="24"/>
        </w:rPr>
        <w:t>l</w:t>
      </w:r>
      <w:r w:rsidRPr="00987200">
        <w:rPr>
          <w:rFonts w:ascii="Calibri" w:eastAsia="Calibri" w:hAnsi="Calibri" w:cs="Calibri"/>
          <w:i/>
          <w:iCs/>
          <w:sz w:val="24"/>
          <w:szCs w:val="24"/>
        </w:rPr>
        <w:t>a</w:t>
      </w:r>
      <w:r w:rsidRPr="00987200">
        <w:rPr>
          <w:rFonts w:ascii="Calibri" w:eastAsia="Calibri" w:hAnsi="Calibri" w:cs="Calibri"/>
          <w:i/>
          <w:iCs/>
          <w:spacing w:val="1"/>
          <w:sz w:val="24"/>
          <w:szCs w:val="24"/>
        </w:rPr>
        <w:t>t</w:t>
      </w:r>
      <w:r w:rsidRPr="00987200">
        <w:rPr>
          <w:rFonts w:ascii="Calibri" w:eastAsia="Calibri" w:hAnsi="Calibri" w:cs="Calibri"/>
          <w:i/>
          <w:iCs/>
          <w:sz w:val="24"/>
          <w:szCs w:val="24"/>
        </w:rPr>
        <w:t>e exa</w:t>
      </w:r>
      <w:r w:rsidRPr="00987200">
        <w:rPr>
          <w:rFonts w:ascii="Calibri" w:eastAsia="Calibri" w:hAnsi="Calibri" w:cs="Calibri"/>
          <w:i/>
          <w:iCs/>
          <w:spacing w:val="-1"/>
          <w:sz w:val="24"/>
          <w:szCs w:val="24"/>
        </w:rPr>
        <w:t>c</w:t>
      </w:r>
      <w:r w:rsidRPr="00987200">
        <w:rPr>
          <w:rFonts w:ascii="Calibri" w:eastAsia="Calibri" w:hAnsi="Calibri" w:cs="Calibri"/>
          <w:i/>
          <w:iCs/>
          <w:spacing w:val="1"/>
          <w:sz w:val="24"/>
          <w:szCs w:val="24"/>
        </w:rPr>
        <w:t>t</w:t>
      </w:r>
      <w:r w:rsidRPr="00987200">
        <w:rPr>
          <w:rFonts w:ascii="Calibri" w:eastAsia="Calibri" w:hAnsi="Calibri" w:cs="Calibri"/>
          <w:i/>
          <w:iCs/>
          <w:sz w:val="24"/>
          <w:szCs w:val="24"/>
        </w:rPr>
        <w:t xml:space="preserve">ly </w:t>
      </w:r>
      <w:r w:rsidRPr="00987200">
        <w:rPr>
          <w:rFonts w:ascii="Calibri" w:eastAsia="Calibri" w:hAnsi="Calibri" w:cs="Calibri"/>
          <w:i/>
          <w:iCs/>
          <w:spacing w:val="1"/>
          <w:sz w:val="24"/>
          <w:szCs w:val="24"/>
        </w:rPr>
        <w:t>w</w:t>
      </w:r>
      <w:r w:rsidRPr="00987200">
        <w:rPr>
          <w:rFonts w:ascii="Calibri" w:eastAsia="Calibri" w:hAnsi="Calibri" w:cs="Calibri"/>
          <w:i/>
          <w:iCs/>
          <w:sz w:val="24"/>
          <w:szCs w:val="24"/>
        </w:rPr>
        <w:t>i</w:t>
      </w:r>
      <w:r w:rsidRPr="00987200">
        <w:rPr>
          <w:rFonts w:ascii="Calibri" w:eastAsia="Calibri" w:hAnsi="Calibri" w:cs="Calibri"/>
          <w:i/>
          <w:iCs/>
          <w:spacing w:val="-1"/>
          <w:sz w:val="24"/>
          <w:szCs w:val="24"/>
        </w:rPr>
        <w:t>t</w:t>
      </w:r>
      <w:r w:rsidRPr="00987200">
        <w:rPr>
          <w:rFonts w:ascii="Calibri" w:eastAsia="Calibri" w:hAnsi="Calibri" w:cs="Calibri"/>
          <w:i/>
          <w:iCs/>
          <w:sz w:val="24"/>
          <w:szCs w:val="24"/>
        </w:rPr>
        <w:t>h</w:t>
      </w:r>
      <w:r w:rsidRPr="00987200">
        <w:rPr>
          <w:rFonts w:ascii="Calibri" w:eastAsia="Calibri" w:hAnsi="Calibri" w:cs="Calibri"/>
          <w:i/>
          <w:iCs/>
          <w:spacing w:val="1"/>
          <w:sz w:val="24"/>
          <w:szCs w:val="24"/>
        </w:rPr>
        <w:t xml:space="preserve"> </w:t>
      </w:r>
      <w:r w:rsidRPr="00987200">
        <w:rPr>
          <w:rFonts w:ascii="Calibri" w:eastAsia="Calibri" w:hAnsi="Calibri" w:cs="Calibri"/>
          <w:i/>
          <w:iCs/>
          <w:sz w:val="24"/>
          <w:szCs w:val="24"/>
        </w:rPr>
        <w:t>a</w:t>
      </w:r>
      <w:r w:rsidRPr="00987200">
        <w:rPr>
          <w:rFonts w:ascii="Calibri" w:eastAsia="Calibri" w:hAnsi="Calibri" w:cs="Calibri"/>
          <w:i/>
          <w:iCs/>
          <w:spacing w:val="3"/>
          <w:sz w:val="24"/>
          <w:szCs w:val="24"/>
        </w:rPr>
        <w:t xml:space="preserve"> </w:t>
      </w:r>
      <w:r w:rsidRPr="00987200">
        <w:rPr>
          <w:rFonts w:ascii="Calibri" w:eastAsia="Calibri" w:hAnsi="Calibri" w:cs="Calibri"/>
          <w:i/>
          <w:iCs/>
          <w:sz w:val="24"/>
          <w:szCs w:val="24"/>
        </w:rPr>
        <w:t>s</w:t>
      </w:r>
      <w:r w:rsidRPr="00987200">
        <w:rPr>
          <w:rFonts w:ascii="Calibri" w:eastAsia="Calibri" w:hAnsi="Calibri" w:cs="Calibri"/>
          <w:i/>
          <w:iCs/>
          <w:spacing w:val="1"/>
          <w:sz w:val="24"/>
          <w:szCs w:val="24"/>
        </w:rPr>
        <w:t>p</w:t>
      </w:r>
      <w:r w:rsidRPr="00987200">
        <w:rPr>
          <w:rFonts w:ascii="Calibri" w:eastAsia="Calibri" w:hAnsi="Calibri" w:cs="Calibri"/>
          <w:i/>
          <w:iCs/>
          <w:sz w:val="24"/>
          <w:szCs w:val="24"/>
        </w:rPr>
        <w:t>eci</w:t>
      </w:r>
      <w:r w:rsidRPr="00987200">
        <w:rPr>
          <w:rFonts w:ascii="Calibri" w:eastAsia="Calibri" w:hAnsi="Calibri" w:cs="Calibri"/>
          <w:i/>
          <w:iCs/>
          <w:spacing w:val="1"/>
          <w:sz w:val="24"/>
          <w:szCs w:val="24"/>
        </w:rPr>
        <w:t>f</w:t>
      </w:r>
      <w:r w:rsidRPr="00987200">
        <w:rPr>
          <w:rFonts w:ascii="Calibri" w:eastAsia="Calibri" w:hAnsi="Calibri" w:cs="Calibri"/>
          <w:i/>
          <w:iCs/>
          <w:sz w:val="24"/>
          <w:szCs w:val="24"/>
        </w:rPr>
        <w:t>ic</w:t>
      </w:r>
      <w:r w:rsidRPr="00987200">
        <w:rPr>
          <w:rFonts w:ascii="Calibri" w:eastAsia="Calibri" w:hAnsi="Calibri" w:cs="Calibri"/>
          <w:i/>
          <w:iCs/>
          <w:spacing w:val="2"/>
          <w:sz w:val="24"/>
          <w:szCs w:val="24"/>
        </w:rPr>
        <w:t xml:space="preserve"> </w:t>
      </w:r>
      <w:r w:rsidRPr="00987200">
        <w:rPr>
          <w:rFonts w:ascii="Calibri" w:eastAsia="Calibri" w:hAnsi="Calibri" w:cs="Calibri"/>
          <w:i/>
          <w:iCs/>
          <w:spacing w:val="5"/>
          <w:sz w:val="24"/>
          <w:szCs w:val="24"/>
        </w:rPr>
        <w:t>C</w:t>
      </w:r>
      <w:r w:rsidRPr="00987200">
        <w:rPr>
          <w:rFonts w:ascii="Calibri" w:eastAsia="Calibri" w:hAnsi="Calibri" w:cs="Calibri"/>
          <w:i/>
          <w:iCs/>
          <w:spacing w:val="-2"/>
          <w:sz w:val="24"/>
          <w:szCs w:val="24"/>
        </w:rPr>
        <w:t>a</w:t>
      </w:r>
      <w:r w:rsidRPr="00987200">
        <w:rPr>
          <w:rFonts w:ascii="Calibri" w:eastAsia="Calibri" w:hAnsi="Calibri" w:cs="Calibri"/>
          <w:i/>
          <w:iCs/>
          <w:spacing w:val="1"/>
          <w:sz w:val="24"/>
          <w:szCs w:val="24"/>
        </w:rPr>
        <w:t>t</w:t>
      </w:r>
      <w:r w:rsidRPr="00987200">
        <w:rPr>
          <w:rFonts w:ascii="Calibri" w:eastAsia="Calibri" w:hAnsi="Calibri" w:cs="Calibri"/>
          <w:i/>
          <w:iCs/>
          <w:sz w:val="24"/>
          <w:szCs w:val="24"/>
        </w:rPr>
        <w:t>eg</w:t>
      </w:r>
      <w:r w:rsidRPr="00987200">
        <w:rPr>
          <w:rFonts w:ascii="Calibri" w:eastAsia="Calibri" w:hAnsi="Calibri" w:cs="Calibri"/>
          <w:i/>
          <w:iCs/>
          <w:spacing w:val="1"/>
          <w:sz w:val="24"/>
          <w:szCs w:val="24"/>
        </w:rPr>
        <w:t>o</w:t>
      </w:r>
      <w:r w:rsidRPr="00987200">
        <w:rPr>
          <w:rFonts w:ascii="Calibri" w:eastAsia="Calibri" w:hAnsi="Calibri" w:cs="Calibri"/>
          <w:i/>
          <w:iCs/>
          <w:sz w:val="24"/>
          <w:szCs w:val="24"/>
        </w:rPr>
        <w:t xml:space="preserve">ry of </w:t>
      </w:r>
      <w:r w:rsidRPr="00987200">
        <w:rPr>
          <w:rFonts w:ascii="Calibri" w:eastAsia="Calibri" w:hAnsi="Calibri" w:cs="Calibri"/>
          <w:i/>
          <w:iCs/>
          <w:spacing w:val="1"/>
          <w:sz w:val="24"/>
          <w:szCs w:val="24"/>
        </w:rPr>
        <w:t>D</w:t>
      </w:r>
      <w:r w:rsidRPr="00987200">
        <w:rPr>
          <w:rFonts w:ascii="Calibri" w:eastAsia="Calibri" w:hAnsi="Calibri" w:cs="Calibri"/>
          <w:i/>
          <w:iCs/>
          <w:sz w:val="24"/>
          <w:szCs w:val="24"/>
        </w:rPr>
        <w:t>evel</w:t>
      </w:r>
      <w:r w:rsidRPr="00987200">
        <w:rPr>
          <w:rFonts w:ascii="Calibri" w:eastAsia="Calibri" w:hAnsi="Calibri" w:cs="Calibri"/>
          <w:i/>
          <w:iCs/>
          <w:spacing w:val="-1"/>
          <w:sz w:val="24"/>
          <w:szCs w:val="24"/>
        </w:rPr>
        <w:t>o</w:t>
      </w:r>
      <w:r w:rsidRPr="00987200">
        <w:rPr>
          <w:rFonts w:ascii="Calibri" w:eastAsia="Calibri" w:hAnsi="Calibri" w:cs="Calibri"/>
          <w:i/>
          <w:iCs/>
          <w:spacing w:val="1"/>
          <w:sz w:val="24"/>
          <w:szCs w:val="24"/>
        </w:rPr>
        <w:t>p</w:t>
      </w:r>
      <w:r w:rsidRPr="00987200">
        <w:rPr>
          <w:rFonts w:ascii="Calibri" w:eastAsia="Calibri" w:hAnsi="Calibri" w:cs="Calibri"/>
          <w:i/>
          <w:iCs/>
          <w:sz w:val="24"/>
          <w:szCs w:val="24"/>
        </w:rPr>
        <w:t>ment,</w:t>
      </w:r>
      <w:r w:rsidRPr="00987200">
        <w:rPr>
          <w:rFonts w:ascii="Calibri" w:eastAsia="Calibri" w:hAnsi="Calibri" w:cs="Calibri"/>
          <w:i/>
          <w:iCs/>
          <w:spacing w:val="2"/>
          <w:sz w:val="24"/>
          <w:szCs w:val="24"/>
        </w:rPr>
        <w:t xml:space="preserve"> </w:t>
      </w:r>
      <w:r w:rsidRPr="00987200">
        <w:rPr>
          <w:rFonts w:ascii="Calibri" w:eastAsia="Calibri" w:hAnsi="Calibri" w:cs="Calibri"/>
          <w:i/>
          <w:iCs/>
          <w:spacing w:val="-1"/>
          <w:sz w:val="24"/>
          <w:szCs w:val="24"/>
        </w:rPr>
        <w:t>t</w:t>
      </w:r>
      <w:r w:rsidRPr="00987200">
        <w:rPr>
          <w:rFonts w:ascii="Calibri" w:eastAsia="Calibri" w:hAnsi="Calibri" w:cs="Calibri"/>
          <w:i/>
          <w:iCs/>
          <w:spacing w:val="1"/>
          <w:sz w:val="24"/>
          <w:szCs w:val="24"/>
        </w:rPr>
        <w:t>h</w:t>
      </w:r>
      <w:r w:rsidRPr="00987200">
        <w:rPr>
          <w:rFonts w:ascii="Calibri" w:eastAsia="Calibri" w:hAnsi="Calibri" w:cs="Calibri"/>
          <w:i/>
          <w:iCs/>
          <w:sz w:val="24"/>
          <w:szCs w:val="24"/>
        </w:rPr>
        <w:t xml:space="preserve">e </w:t>
      </w:r>
      <w:r w:rsidRPr="00987200">
        <w:rPr>
          <w:rFonts w:ascii="Calibri" w:eastAsia="Calibri" w:hAnsi="Calibri" w:cs="Calibri"/>
          <w:i/>
          <w:iCs/>
          <w:spacing w:val="2"/>
          <w:sz w:val="24"/>
          <w:szCs w:val="24"/>
        </w:rPr>
        <w:t>P</w:t>
      </w:r>
      <w:r w:rsidRPr="00987200">
        <w:rPr>
          <w:rFonts w:ascii="Calibri" w:eastAsia="Calibri" w:hAnsi="Calibri" w:cs="Calibri"/>
          <w:i/>
          <w:iCs/>
          <w:sz w:val="24"/>
          <w:szCs w:val="24"/>
        </w:rPr>
        <w:t>la</w:t>
      </w:r>
      <w:r w:rsidRPr="00987200">
        <w:rPr>
          <w:rFonts w:ascii="Calibri" w:eastAsia="Calibri" w:hAnsi="Calibri" w:cs="Calibri"/>
          <w:i/>
          <w:iCs/>
          <w:spacing w:val="-1"/>
          <w:sz w:val="24"/>
          <w:szCs w:val="24"/>
        </w:rPr>
        <w:t>n</w:t>
      </w:r>
      <w:r w:rsidRPr="00987200">
        <w:rPr>
          <w:rFonts w:ascii="Calibri" w:eastAsia="Calibri" w:hAnsi="Calibri" w:cs="Calibri"/>
          <w:i/>
          <w:iCs/>
          <w:spacing w:val="1"/>
          <w:sz w:val="24"/>
          <w:szCs w:val="24"/>
        </w:rPr>
        <w:t>n</w:t>
      </w:r>
      <w:r w:rsidRPr="00987200">
        <w:rPr>
          <w:rFonts w:ascii="Calibri" w:eastAsia="Calibri" w:hAnsi="Calibri" w:cs="Calibri"/>
          <w:i/>
          <w:iCs/>
          <w:sz w:val="24"/>
          <w:szCs w:val="24"/>
        </w:rPr>
        <w:t>i</w:t>
      </w:r>
      <w:r w:rsidRPr="00987200">
        <w:rPr>
          <w:rFonts w:ascii="Calibri" w:eastAsia="Calibri" w:hAnsi="Calibri" w:cs="Calibri"/>
          <w:i/>
          <w:iCs/>
          <w:spacing w:val="1"/>
          <w:sz w:val="24"/>
          <w:szCs w:val="24"/>
        </w:rPr>
        <w:t>n</w:t>
      </w:r>
      <w:r w:rsidRPr="00987200">
        <w:rPr>
          <w:rFonts w:ascii="Calibri" w:eastAsia="Calibri" w:hAnsi="Calibri" w:cs="Calibri"/>
          <w:i/>
          <w:iCs/>
          <w:sz w:val="24"/>
          <w:szCs w:val="24"/>
        </w:rPr>
        <w:t xml:space="preserve">g </w:t>
      </w:r>
      <w:r w:rsidRPr="00987200">
        <w:rPr>
          <w:rFonts w:ascii="Calibri" w:eastAsia="Calibri" w:hAnsi="Calibri" w:cs="Calibri"/>
          <w:i/>
          <w:iCs/>
          <w:spacing w:val="1"/>
          <w:sz w:val="24"/>
          <w:szCs w:val="24"/>
        </w:rPr>
        <w:t xml:space="preserve"> </w:t>
      </w:r>
      <w:r w:rsidRPr="00987200">
        <w:rPr>
          <w:rFonts w:ascii="Calibri" w:eastAsia="Calibri" w:hAnsi="Calibri" w:cs="Calibri"/>
          <w:i/>
          <w:iCs/>
          <w:sz w:val="24"/>
          <w:szCs w:val="24"/>
        </w:rPr>
        <w:t>A</w:t>
      </w:r>
      <w:r w:rsidRPr="00987200">
        <w:rPr>
          <w:rFonts w:ascii="Calibri" w:eastAsia="Calibri" w:hAnsi="Calibri" w:cs="Calibri"/>
          <w:i/>
          <w:iCs/>
          <w:spacing w:val="-1"/>
          <w:sz w:val="24"/>
          <w:szCs w:val="24"/>
        </w:rPr>
        <w:t>u</w:t>
      </w:r>
      <w:r w:rsidRPr="00987200">
        <w:rPr>
          <w:rFonts w:ascii="Calibri" w:eastAsia="Calibri" w:hAnsi="Calibri" w:cs="Calibri"/>
          <w:i/>
          <w:iCs/>
          <w:spacing w:val="1"/>
          <w:sz w:val="24"/>
          <w:szCs w:val="24"/>
        </w:rPr>
        <w:t>th</w:t>
      </w:r>
      <w:r w:rsidRPr="00987200">
        <w:rPr>
          <w:rFonts w:ascii="Calibri" w:eastAsia="Calibri" w:hAnsi="Calibri" w:cs="Calibri"/>
          <w:i/>
          <w:iCs/>
          <w:sz w:val="24"/>
          <w:szCs w:val="24"/>
        </w:rPr>
        <w:t>o</w:t>
      </w:r>
      <w:r w:rsidRPr="00987200">
        <w:rPr>
          <w:rFonts w:ascii="Calibri" w:eastAsia="Calibri" w:hAnsi="Calibri" w:cs="Calibri"/>
          <w:i/>
          <w:iCs/>
          <w:spacing w:val="-1"/>
          <w:sz w:val="24"/>
          <w:szCs w:val="24"/>
        </w:rPr>
        <w:t>r</w:t>
      </w:r>
      <w:r w:rsidRPr="00987200">
        <w:rPr>
          <w:rFonts w:ascii="Calibri" w:eastAsia="Calibri" w:hAnsi="Calibri" w:cs="Calibri"/>
          <w:i/>
          <w:iCs/>
          <w:sz w:val="24"/>
          <w:szCs w:val="24"/>
        </w:rPr>
        <w:t>i</w:t>
      </w:r>
      <w:r w:rsidRPr="00987200">
        <w:rPr>
          <w:rFonts w:ascii="Calibri" w:eastAsia="Calibri" w:hAnsi="Calibri" w:cs="Calibri"/>
          <w:i/>
          <w:iCs/>
          <w:spacing w:val="1"/>
          <w:sz w:val="24"/>
          <w:szCs w:val="24"/>
        </w:rPr>
        <w:t>t</w:t>
      </w:r>
      <w:r w:rsidRPr="00987200">
        <w:rPr>
          <w:rFonts w:ascii="Calibri" w:eastAsia="Calibri" w:hAnsi="Calibri" w:cs="Calibri"/>
          <w:i/>
          <w:iCs/>
          <w:sz w:val="24"/>
          <w:szCs w:val="24"/>
        </w:rPr>
        <w:t xml:space="preserve">y  </w:t>
      </w:r>
      <w:r w:rsidRPr="00987200">
        <w:rPr>
          <w:rFonts w:ascii="Calibri" w:eastAsia="Calibri" w:hAnsi="Calibri" w:cs="Calibri"/>
          <w:i/>
          <w:iCs/>
          <w:spacing w:val="1"/>
          <w:sz w:val="24"/>
          <w:szCs w:val="24"/>
        </w:rPr>
        <w:t>w</w:t>
      </w:r>
      <w:r w:rsidRPr="00987200">
        <w:rPr>
          <w:rFonts w:ascii="Calibri" w:eastAsia="Calibri" w:hAnsi="Calibri" w:cs="Calibri"/>
          <w:i/>
          <w:iCs/>
          <w:sz w:val="24"/>
          <w:szCs w:val="24"/>
        </w:rPr>
        <w:t xml:space="preserve">ill </w:t>
      </w:r>
      <w:r w:rsidRPr="00987200">
        <w:rPr>
          <w:rFonts w:ascii="Calibri" w:eastAsia="Calibri" w:hAnsi="Calibri" w:cs="Calibri"/>
          <w:i/>
          <w:iCs/>
          <w:spacing w:val="4"/>
          <w:sz w:val="24"/>
          <w:szCs w:val="24"/>
        </w:rPr>
        <w:t xml:space="preserve"> </w:t>
      </w:r>
      <w:r w:rsidRPr="00987200">
        <w:rPr>
          <w:rFonts w:ascii="Calibri" w:eastAsia="Calibri" w:hAnsi="Calibri" w:cs="Calibri"/>
          <w:i/>
          <w:iCs/>
          <w:sz w:val="24"/>
          <w:szCs w:val="24"/>
        </w:rPr>
        <w:t>r</w:t>
      </w:r>
      <w:r w:rsidRPr="00987200">
        <w:rPr>
          <w:rFonts w:ascii="Calibri" w:eastAsia="Calibri" w:hAnsi="Calibri" w:cs="Calibri"/>
          <w:i/>
          <w:iCs/>
          <w:spacing w:val="1"/>
          <w:sz w:val="24"/>
          <w:szCs w:val="24"/>
        </w:rPr>
        <w:t>e</w:t>
      </w:r>
      <w:r w:rsidRPr="00987200">
        <w:rPr>
          <w:rFonts w:ascii="Calibri" w:eastAsia="Calibri" w:hAnsi="Calibri" w:cs="Calibri"/>
          <w:i/>
          <w:iCs/>
          <w:spacing w:val="-3"/>
          <w:sz w:val="24"/>
          <w:szCs w:val="24"/>
        </w:rPr>
        <w:t>g</w:t>
      </w:r>
      <w:r w:rsidRPr="00987200">
        <w:rPr>
          <w:rFonts w:ascii="Calibri" w:eastAsia="Calibri" w:hAnsi="Calibri" w:cs="Calibri"/>
          <w:i/>
          <w:iCs/>
          <w:sz w:val="24"/>
          <w:szCs w:val="24"/>
        </w:rPr>
        <w:t xml:space="preserve">ard </w:t>
      </w:r>
      <w:r w:rsidRPr="00987200">
        <w:rPr>
          <w:rFonts w:ascii="Calibri" w:eastAsia="Calibri" w:hAnsi="Calibri" w:cs="Calibri"/>
          <w:i/>
          <w:iCs/>
          <w:spacing w:val="5"/>
          <w:sz w:val="24"/>
          <w:szCs w:val="24"/>
        </w:rPr>
        <w:t xml:space="preserve"> </w:t>
      </w:r>
      <w:r w:rsidRPr="00987200">
        <w:rPr>
          <w:rFonts w:ascii="Calibri" w:eastAsia="Calibri" w:hAnsi="Calibri" w:cs="Calibri"/>
          <w:i/>
          <w:iCs/>
          <w:spacing w:val="-2"/>
          <w:sz w:val="24"/>
          <w:szCs w:val="24"/>
        </w:rPr>
        <w:t>i</w:t>
      </w:r>
      <w:r w:rsidRPr="00987200">
        <w:rPr>
          <w:rFonts w:ascii="Calibri" w:eastAsia="Calibri" w:hAnsi="Calibri" w:cs="Calibri"/>
          <w:i/>
          <w:iCs/>
          <w:sz w:val="24"/>
          <w:szCs w:val="24"/>
        </w:rPr>
        <w:t xml:space="preserve">t </w:t>
      </w:r>
      <w:r w:rsidRPr="00987200">
        <w:rPr>
          <w:rFonts w:ascii="Calibri" w:eastAsia="Calibri" w:hAnsi="Calibri" w:cs="Calibri"/>
          <w:i/>
          <w:iCs/>
          <w:spacing w:val="2"/>
          <w:sz w:val="24"/>
          <w:szCs w:val="24"/>
        </w:rPr>
        <w:t xml:space="preserve"> </w:t>
      </w:r>
      <w:r w:rsidRPr="00987200">
        <w:rPr>
          <w:rFonts w:ascii="Calibri" w:eastAsia="Calibri" w:hAnsi="Calibri" w:cs="Calibri"/>
          <w:i/>
          <w:iCs/>
          <w:sz w:val="24"/>
          <w:szCs w:val="24"/>
        </w:rPr>
        <w:t xml:space="preserve">in </w:t>
      </w:r>
      <w:r w:rsidRPr="00987200">
        <w:rPr>
          <w:rFonts w:ascii="Calibri" w:eastAsia="Calibri" w:hAnsi="Calibri" w:cs="Calibri"/>
          <w:i/>
          <w:iCs/>
          <w:spacing w:val="2"/>
          <w:sz w:val="24"/>
          <w:szCs w:val="24"/>
        </w:rPr>
        <w:t xml:space="preserve"> </w:t>
      </w:r>
      <w:r w:rsidRPr="00987200">
        <w:rPr>
          <w:rFonts w:ascii="Calibri" w:eastAsia="Calibri" w:hAnsi="Calibri" w:cs="Calibri"/>
          <w:i/>
          <w:iCs/>
          <w:spacing w:val="-1"/>
          <w:sz w:val="24"/>
          <w:szCs w:val="24"/>
        </w:rPr>
        <w:t>t</w:t>
      </w:r>
      <w:r w:rsidRPr="00987200">
        <w:rPr>
          <w:rFonts w:ascii="Calibri" w:eastAsia="Calibri" w:hAnsi="Calibri" w:cs="Calibri"/>
          <w:i/>
          <w:iCs/>
          <w:spacing w:val="1"/>
          <w:sz w:val="24"/>
          <w:szCs w:val="24"/>
        </w:rPr>
        <w:t>h</w:t>
      </w:r>
      <w:r w:rsidRPr="00987200">
        <w:rPr>
          <w:rFonts w:ascii="Calibri" w:eastAsia="Calibri" w:hAnsi="Calibri" w:cs="Calibri"/>
          <w:i/>
          <w:iCs/>
          <w:sz w:val="24"/>
          <w:szCs w:val="24"/>
        </w:rPr>
        <w:t xml:space="preserve">e </w:t>
      </w:r>
      <w:r w:rsidRPr="00987200">
        <w:rPr>
          <w:rFonts w:ascii="Calibri" w:eastAsia="Calibri" w:hAnsi="Calibri" w:cs="Calibri"/>
          <w:i/>
          <w:iCs/>
          <w:spacing w:val="4"/>
          <w:sz w:val="24"/>
          <w:szCs w:val="24"/>
        </w:rPr>
        <w:t xml:space="preserve"> </w:t>
      </w:r>
      <w:r w:rsidRPr="00987200">
        <w:rPr>
          <w:rFonts w:ascii="Calibri" w:eastAsia="Calibri" w:hAnsi="Calibri" w:cs="Calibri"/>
          <w:i/>
          <w:iCs/>
          <w:spacing w:val="-1"/>
          <w:sz w:val="24"/>
          <w:szCs w:val="24"/>
        </w:rPr>
        <w:t>c</w:t>
      </w:r>
      <w:r w:rsidRPr="00987200">
        <w:rPr>
          <w:rFonts w:ascii="Calibri" w:eastAsia="Calibri" w:hAnsi="Calibri" w:cs="Calibri"/>
          <w:i/>
          <w:iCs/>
          <w:spacing w:val="-2"/>
          <w:sz w:val="24"/>
          <w:szCs w:val="24"/>
        </w:rPr>
        <w:t>o</w:t>
      </w:r>
      <w:r w:rsidRPr="00987200">
        <w:rPr>
          <w:rFonts w:ascii="Calibri" w:eastAsia="Calibri" w:hAnsi="Calibri" w:cs="Calibri"/>
          <w:i/>
          <w:iCs/>
          <w:spacing w:val="1"/>
          <w:sz w:val="24"/>
          <w:szCs w:val="24"/>
        </w:rPr>
        <w:t>n</w:t>
      </w:r>
      <w:r w:rsidRPr="00987200">
        <w:rPr>
          <w:rFonts w:ascii="Calibri" w:eastAsia="Calibri" w:hAnsi="Calibri" w:cs="Calibri"/>
          <w:i/>
          <w:iCs/>
          <w:spacing w:val="-1"/>
          <w:sz w:val="24"/>
          <w:szCs w:val="24"/>
        </w:rPr>
        <w:t>t</w:t>
      </w:r>
      <w:r w:rsidRPr="00987200">
        <w:rPr>
          <w:rFonts w:ascii="Calibri" w:eastAsia="Calibri" w:hAnsi="Calibri" w:cs="Calibri"/>
          <w:i/>
          <w:iCs/>
          <w:sz w:val="24"/>
          <w:szCs w:val="24"/>
        </w:rPr>
        <w:t xml:space="preserve">ext </w:t>
      </w:r>
      <w:r w:rsidRPr="00987200">
        <w:rPr>
          <w:rFonts w:ascii="Calibri" w:eastAsia="Calibri" w:hAnsi="Calibri" w:cs="Calibri"/>
          <w:i/>
          <w:iCs/>
          <w:spacing w:val="1"/>
          <w:sz w:val="24"/>
          <w:szCs w:val="24"/>
        </w:rPr>
        <w:t xml:space="preserve"> </w:t>
      </w:r>
      <w:r w:rsidRPr="00987200">
        <w:rPr>
          <w:rFonts w:ascii="Calibri" w:eastAsia="Calibri" w:hAnsi="Calibri" w:cs="Calibri"/>
          <w:i/>
          <w:iCs/>
          <w:spacing w:val="-2"/>
          <w:sz w:val="24"/>
          <w:szCs w:val="24"/>
        </w:rPr>
        <w:t>o</w:t>
      </w:r>
      <w:r w:rsidRPr="00987200">
        <w:rPr>
          <w:rFonts w:ascii="Calibri" w:eastAsia="Calibri" w:hAnsi="Calibri" w:cs="Calibri"/>
          <w:i/>
          <w:iCs/>
          <w:sz w:val="24"/>
          <w:szCs w:val="24"/>
        </w:rPr>
        <w:t xml:space="preserve">f </w:t>
      </w:r>
      <w:r w:rsidRPr="00987200">
        <w:rPr>
          <w:rFonts w:ascii="Calibri" w:eastAsia="Calibri" w:hAnsi="Calibri" w:cs="Calibri"/>
          <w:i/>
          <w:iCs/>
          <w:spacing w:val="2"/>
          <w:sz w:val="24"/>
          <w:szCs w:val="24"/>
        </w:rPr>
        <w:t xml:space="preserve"> </w:t>
      </w:r>
      <w:r w:rsidRPr="00987200">
        <w:rPr>
          <w:rFonts w:ascii="Calibri" w:eastAsia="Calibri" w:hAnsi="Calibri" w:cs="Calibri"/>
          <w:i/>
          <w:iCs/>
          <w:spacing w:val="1"/>
          <w:sz w:val="24"/>
          <w:szCs w:val="24"/>
        </w:rPr>
        <w:t>th</w:t>
      </w:r>
      <w:r w:rsidRPr="00987200">
        <w:rPr>
          <w:rFonts w:ascii="Calibri" w:eastAsia="Calibri" w:hAnsi="Calibri" w:cs="Calibri"/>
          <w:i/>
          <w:iCs/>
          <w:sz w:val="24"/>
          <w:szCs w:val="24"/>
        </w:rPr>
        <w:t xml:space="preserve">e </w:t>
      </w:r>
      <w:r w:rsidRPr="00987200">
        <w:rPr>
          <w:rFonts w:ascii="Calibri" w:eastAsia="Calibri" w:hAnsi="Calibri" w:cs="Calibri"/>
          <w:i/>
          <w:iCs/>
          <w:spacing w:val="1"/>
          <w:sz w:val="24"/>
          <w:szCs w:val="24"/>
        </w:rPr>
        <w:t xml:space="preserve"> </w:t>
      </w:r>
      <w:r w:rsidRPr="00987200">
        <w:rPr>
          <w:rFonts w:ascii="Calibri" w:eastAsia="Calibri" w:hAnsi="Calibri" w:cs="Calibri"/>
          <w:i/>
          <w:iCs/>
          <w:spacing w:val="-1"/>
          <w:sz w:val="24"/>
          <w:szCs w:val="24"/>
        </w:rPr>
        <w:t>c</w:t>
      </w:r>
      <w:r w:rsidRPr="00987200">
        <w:rPr>
          <w:rFonts w:ascii="Calibri" w:eastAsia="Calibri" w:hAnsi="Calibri" w:cs="Calibri"/>
          <w:i/>
          <w:iCs/>
          <w:spacing w:val="5"/>
          <w:sz w:val="24"/>
          <w:szCs w:val="24"/>
        </w:rPr>
        <w:t>l</w:t>
      </w:r>
      <w:r w:rsidRPr="00987200">
        <w:rPr>
          <w:rFonts w:ascii="Calibri" w:eastAsia="Calibri" w:hAnsi="Calibri" w:cs="Calibri"/>
          <w:i/>
          <w:iCs/>
          <w:sz w:val="24"/>
          <w:szCs w:val="24"/>
        </w:rPr>
        <w:t>os</w:t>
      </w:r>
      <w:r w:rsidRPr="00987200">
        <w:rPr>
          <w:rFonts w:ascii="Calibri" w:eastAsia="Calibri" w:hAnsi="Calibri" w:cs="Calibri"/>
          <w:i/>
          <w:iCs/>
          <w:spacing w:val="1"/>
          <w:sz w:val="24"/>
          <w:szCs w:val="24"/>
        </w:rPr>
        <w:t>e</w:t>
      </w:r>
      <w:r w:rsidRPr="00987200">
        <w:rPr>
          <w:rFonts w:ascii="Calibri" w:eastAsia="Calibri" w:hAnsi="Calibri" w:cs="Calibri"/>
          <w:i/>
          <w:iCs/>
          <w:sz w:val="24"/>
          <w:szCs w:val="24"/>
        </w:rPr>
        <w:t xml:space="preserve">st </w:t>
      </w:r>
      <w:r w:rsidRPr="00987200">
        <w:rPr>
          <w:rFonts w:ascii="Calibri" w:eastAsia="Calibri" w:hAnsi="Calibri" w:cs="Calibri"/>
          <w:i/>
          <w:iCs/>
          <w:spacing w:val="2"/>
          <w:sz w:val="24"/>
          <w:szCs w:val="24"/>
        </w:rPr>
        <w:t xml:space="preserve"> </w:t>
      </w:r>
      <w:r w:rsidRPr="00987200">
        <w:rPr>
          <w:rFonts w:ascii="Calibri" w:eastAsia="Calibri" w:hAnsi="Calibri" w:cs="Calibri"/>
          <w:i/>
          <w:iCs/>
          <w:sz w:val="24"/>
          <w:szCs w:val="24"/>
        </w:rPr>
        <w:t>s</w:t>
      </w:r>
      <w:r w:rsidRPr="00987200">
        <w:rPr>
          <w:rFonts w:ascii="Calibri" w:eastAsia="Calibri" w:hAnsi="Calibri" w:cs="Calibri"/>
          <w:i/>
          <w:iCs/>
          <w:spacing w:val="-2"/>
          <w:sz w:val="24"/>
          <w:szCs w:val="24"/>
        </w:rPr>
        <w:t>p</w:t>
      </w:r>
      <w:r w:rsidRPr="00987200">
        <w:rPr>
          <w:rFonts w:ascii="Calibri" w:eastAsia="Calibri" w:hAnsi="Calibri" w:cs="Calibri"/>
          <w:i/>
          <w:iCs/>
          <w:sz w:val="24"/>
          <w:szCs w:val="24"/>
        </w:rPr>
        <w:t>eci</w:t>
      </w:r>
      <w:r w:rsidRPr="00987200">
        <w:rPr>
          <w:rFonts w:ascii="Calibri" w:eastAsia="Calibri" w:hAnsi="Calibri" w:cs="Calibri"/>
          <w:i/>
          <w:iCs/>
          <w:spacing w:val="1"/>
          <w:sz w:val="24"/>
          <w:szCs w:val="24"/>
        </w:rPr>
        <w:t>f</w:t>
      </w:r>
      <w:r w:rsidRPr="00987200">
        <w:rPr>
          <w:rFonts w:ascii="Calibri" w:eastAsia="Calibri" w:hAnsi="Calibri" w:cs="Calibri"/>
          <w:i/>
          <w:iCs/>
          <w:sz w:val="24"/>
          <w:szCs w:val="24"/>
        </w:rPr>
        <w:t xml:space="preserve">ic </w:t>
      </w:r>
      <w:r w:rsidRPr="00987200">
        <w:rPr>
          <w:rFonts w:ascii="Calibri" w:eastAsia="Calibri" w:hAnsi="Calibri" w:cs="Calibri"/>
          <w:i/>
          <w:iCs/>
          <w:spacing w:val="-1"/>
          <w:sz w:val="24"/>
          <w:szCs w:val="24"/>
        </w:rPr>
        <w:t>c</w:t>
      </w:r>
      <w:r w:rsidRPr="00987200">
        <w:rPr>
          <w:rFonts w:ascii="Calibri" w:eastAsia="Calibri" w:hAnsi="Calibri" w:cs="Calibri"/>
          <w:i/>
          <w:iCs/>
          <w:sz w:val="24"/>
          <w:szCs w:val="24"/>
        </w:rPr>
        <w:t>a</w:t>
      </w:r>
      <w:r w:rsidRPr="00987200">
        <w:rPr>
          <w:rFonts w:ascii="Calibri" w:eastAsia="Calibri" w:hAnsi="Calibri" w:cs="Calibri"/>
          <w:i/>
          <w:iCs/>
          <w:spacing w:val="1"/>
          <w:sz w:val="24"/>
          <w:szCs w:val="24"/>
        </w:rPr>
        <w:t>t</w:t>
      </w:r>
      <w:r w:rsidRPr="00987200">
        <w:rPr>
          <w:rFonts w:ascii="Calibri" w:eastAsia="Calibri" w:hAnsi="Calibri" w:cs="Calibri"/>
          <w:i/>
          <w:iCs/>
          <w:sz w:val="24"/>
          <w:szCs w:val="24"/>
        </w:rPr>
        <w:t>eg</w:t>
      </w:r>
      <w:r w:rsidRPr="00987200">
        <w:rPr>
          <w:rFonts w:ascii="Calibri" w:eastAsia="Calibri" w:hAnsi="Calibri" w:cs="Calibri"/>
          <w:i/>
          <w:iCs/>
          <w:spacing w:val="1"/>
          <w:sz w:val="24"/>
          <w:szCs w:val="24"/>
        </w:rPr>
        <w:t>o</w:t>
      </w:r>
      <w:r w:rsidRPr="00987200">
        <w:rPr>
          <w:rFonts w:ascii="Calibri" w:eastAsia="Calibri" w:hAnsi="Calibri" w:cs="Calibri"/>
          <w:i/>
          <w:iCs/>
          <w:sz w:val="24"/>
          <w:szCs w:val="24"/>
        </w:rPr>
        <w:t xml:space="preserve">ry </w:t>
      </w:r>
      <w:r w:rsidRPr="00987200">
        <w:rPr>
          <w:rFonts w:ascii="Calibri" w:eastAsia="Calibri" w:hAnsi="Calibri" w:cs="Calibri"/>
          <w:i/>
          <w:iCs/>
          <w:spacing w:val="-1"/>
          <w:sz w:val="24"/>
          <w:szCs w:val="24"/>
        </w:rPr>
        <w:t>t</w:t>
      </w:r>
      <w:r w:rsidRPr="00987200">
        <w:rPr>
          <w:rFonts w:ascii="Calibri" w:eastAsia="Calibri" w:hAnsi="Calibri" w:cs="Calibri"/>
          <w:i/>
          <w:iCs/>
          <w:spacing w:val="1"/>
          <w:sz w:val="24"/>
          <w:szCs w:val="24"/>
        </w:rPr>
        <w:t>h</w:t>
      </w:r>
      <w:r w:rsidRPr="00987200">
        <w:rPr>
          <w:rFonts w:ascii="Calibri" w:eastAsia="Calibri" w:hAnsi="Calibri" w:cs="Calibri"/>
          <w:i/>
          <w:iCs/>
          <w:sz w:val="24"/>
          <w:szCs w:val="24"/>
        </w:rPr>
        <w:t>e</w:t>
      </w:r>
      <w:r w:rsidRPr="00987200">
        <w:rPr>
          <w:rFonts w:ascii="Calibri" w:eastAsia="Calibri" w:hAnsi="Calibri" w:cs="Calibri"/>
          <w:i/>
          <w:iCs/>
          <w:spacing w:val="-1"/>
          <w:sz w:val="24"/>
          <w:szCs w:val="24"/>
        </w:rPr>
        <w:t>r</w:t>
      </w:r>
      <w:r w:rsidRPr="00987200">
        <w:rPr>
          <w:rFonts w:ascii="Calibri" w:eastAsia="Calibri" w:hAnsi="Calibri" w:cs="Calibri"/>
          <w:i/>
          <w:iCs/>
          <w:sz w:val="24"/>
          <w:szCs w:val="24"/>
        </w:rPr>
        <w:t>e</w:t>
      </w:r>
      <w:r w:rsidRPr="00987200">
        <w:rPr>
          <w:rFonts w:ascii="Calibri" w:eastAsia="Calibri" w:hAnsi="Calibri" w:cs="Calibri"/>
          <w:i/>
          <w:iCs/>
          <w:spacing w:val="2"/>
          <w:sz w:val="24"/>
          <w:szCs w:val="24"/>
        </w:rPr>
        <w:t>t</w:t>
      </w:r>
      <w:r w:rsidRPr="00987200">
        <w:rPr>
          <w:rFonts w:ascii="Calibri" w:eastAsia="Calibri" w:hAnsi="Calibri" w:cs="Calibri"/>
          <w:i/>
          <w:iCs/>
          <w:sz w:val="24"/>
          <w:szCs w:val="24"/>
        </w:rPr>
        <w:t>o.</w:t>
      </w:r>
    </w:p>
    <w:p w14:paraId="34A344BB" w14:textId="3AA58E32" w:rsidR="004664C1" w:rsidRDefault="00B445E1" w:rsidP="00B445E1">
      <w:pPr>
        <w:tabs>
          <w:tab w:val="left" w:pos="3899"/>
        </w:tabs>
        <w:spacing w:line="200" w:lineRule="exact"/>
      </w:pPr>
      <w:r>
        <w:lastRenderedPageBreak/>
        <w:tab/>
      </w:r>
    </w:p>
    <w:p w14:paraId="76907B91" w14:textId="77777777" w:rsidR="004664C1" w:rsidRDefault="004664C1">
      <w:pPr>
        <w:spacing w:line="200" w:lineRule="exact"/>
      </w:pPr>
    </w:p>
    <w:p w14:paraId="1FE16E60" w14:textId="77777777" w:rsidR="004664C1" w:rsidRDefault="004664C1">
      <w:pPr>
        <w:spacing w:line="200" w:lineRule="exact"/>
      </w:pPr>
    </w:p>
    <w:p w14:paraId="265426BA" w14:textId="77777777" w:rsidR="004664C1" w:rsidRDefault="004664C1">
      <w:pPr>
        <w:spacing w:line="200" w:lineRule="exact"/>
      </w:pPr>
    </w:p>
    <w:p w14:paraId="69CF20B2" w14:textId="4A262EE5" w:rsidR="00987200" w:rsidRPr="00987200" w:rsidRDefault="00980F7F" w:rsidP="00987200">
      <w:pPr>
        <w:pStyle w:val="Heading1"/>
        <w:numPr>
          <w:ilvl w:val="0"/>
          <w:numId w:val="0"/>
        </w:numPr>
        <w:ind w:left="720" w:hanging="720"/>
        <w:rPr>
          <w:rFonts w:eastAsia="Cambria"/>
          <w:color w:val="0070C0"/>
          <w:spacing w:val="-7"/>
        </w:rPr>
      </w:pPr>
      <w:bookmarkStart w:id="58" w:name="_Toc135388685"/>
      <w:r w:rsidRPr="00987200">
        <w:rPr>
          <w:rFonts w:eastAsia="Cambria"/>
          <w:color w:val="0070C0"/>
        </w:rPr>
        <w:t>Appendix</w:t>
      </w:r>
      <w:r w:rsidRPr="00987200">
        <w:rPr>
          <w:rFonts w:eastAsia="Cambria"/>
          <w:color w:val="0070C0"/>
          <w:spacing w:val="-11"/>
        </w:rPr>
        <w:t xml:space="preserve"> </w:t>
      </w:r>
      <w:r w:rsidRPr="00987200">
        <w:rPr>
          <w:rFonts w:eastAsia="Cambria"/>
          <w:color w:val="0070C0"/>
        </w:rPr>
        <w:t>A:</w:t>
      </w:r>
      <w:r w:rsidRPr="00987200">
        <w:rPr>
          <w:rFonts w:eastAsia="Cambria"/>
          <w:color w:val="0070C0"/>
          <w:spacing w:val="-4"/>
        </w:rPr>
        <w:t xml:space="preserve"> </w:t>
      </w:r>
      <w:r w:rsidRPr="00987200">
        <w:rPr>
          <w:rFonts w:eastAsia="Cambria"/>
          <w:color w:val="0070C0"/>
          <w:spacing w:val="1"/>
        </w:rPr>
        <w:t>R</w:t>
      </w:r>
      <w:r w:rsidRPr="00987200">
        <w:rPr>
          <w:rFonts w:eastAsia="Cambria"/>
          <w:color w:val="0070C0"/>
          <w:spacing w:val="2"/>
        </w:rPr>
        <w:t>a</w:t>
      </w:r>
      <w:r w:rsidRPr="00987200">
        <w:rPr>
          <w:rFonts w:eastAsia="Cambria"/>
          <w:color w:val="0070C0"/>
        </w:rPr>
        <w:t>n</w:t>
      </w:r>
      <w:r w:rsidRPr="00987200">
        <w:rPr>
          <w:rFonts w:eastAsia="Cambria"/>
          <w:color w:val="0070C0"/>
          <w:spacing w:val="2"/>
        </w:rPr>
        <w:t>g</w:t>
      </w:r>
      <w:r w:rsidRPr="00987200">
        <w:rPr>
          <w:rFonts w:eastAsia="Cambria"/>
          <w:color w:val="0070C0"/>
        </w:rPr>
        <w:t>e</w:t>
      </w:r>
      <w:r w:rsidRPr="00987200">
        <w:rPr>
          <w:rFonts w:eastAsia="Cambria"/>
          <w:color w:val="0070C0"/>
          <w:spacing w:val="-8"/>
        </w:rPr>
        <w:t xml:space="preserve"> </w:t>
      </w:r>
      <w:r w:rsidRPr="00987200">
        <w:rPr>
          <w:rFonts w:eastAsia="Cambria"/>
          <w:color w:val="0070C0"/>
        </w:rPr>
        <w:t>of</w:t>
      </w:r>
      <w:r w:rsidRPr="00987200">
        <w:rPr>
          <w:rFonts w:eastAsia="Cambria"/>
          <w:color w:val="0070C0"/>
          <w:spacing w:val="-3"/>
        </w:rPr>
        <w:t xml:space="preserve"> </w:t>
      </w:r>
      <w:r w:rsidRPr="00987200">
        <w:rPr>
          <w:rFonts w:eastAsia="Cambria"/>
          <w:color w:val="0070C0"/>
        </w:rPr>
        <w:t>Capit</w:t>
      </w:r>
      <w:r w:rsidRPr="00987200">
        <w:rPr>
          <w:rFonts w:eastAsia="Cambria"/>
          <w:color w:val="0070C0"/>
          <w:spacing w:val="2"/>
        </w:rPr>
        <w:t>a</w:t>
      </w:r>
      <w:r w:rsidRPr="00987200">
        <w:rPr>
          <w:rFonts w:eastAsia="Cambria"/>
          <w:color w:val="0070C0"/>
        </w:rPr>
        <w:t>l</w:t>
      </w:r>
      <w:r w:rsidRPr="00987200">
        <w:rPr>
          <w:rFonts w:eastAsia="Cambria"/>
          <w:color w:val="0070C0"/>
          <w:spacing w:val="-9"/>
        </w:rPr>
        <w:t xml:space="preserve"> </w:t>
      </w:r>
      <w:r w:rsidRPr="00987200">
        <w:rPr>
          <w:rFonts w:eastAsia="Cambria"/>
          <w:color w:val="0070C0"/>
        </w:rPr>
        <w:t>&amp;</w:t>
      </w:r>
      <w:r w:rsidRPr="00987200">
        <w:rPr>
          <w:rFonts w:eastAsia="Cambria"/>
          <w:color w:val="0070C0"/>
          <w:spacing w:val="-3"/>
        </w:rPr>
        <w:t xml:space="preserve"> </w:t>
      </w:r>
      <w:r w:rsidRPr="00987200">
        <w:rPr>
          <w:rFonts w:eastAsia="Cambria"/>
          <w:color w:val="0070C0"/>
        </w:rPr>
        <w:t>O</w:t>
      </w:r>
      <w:r w:rsidRPr="00987200">
        <w:rPr>
          <w:rFonts w:eastAsia="Cambria"/>
          <w:color w:val="0070C0"/>
          <w:spacing w:val="2"/>
        </w:rPr>
        <w:t>t</w:t>
      </w:r>
      <w:r w:rsidRPr="00987200">
        <w:rPr>
          <w:rFonts w:eastAsia="Cambria"/>
          <w:color w:val="0070C0"/>
          <w:spacing w:val="1"/>
        </w:rPr>
        <w:t>h</w:t>
      </w:r>
      <w:r w:rsidRPr="00987200">
        <w:rPr>
          <w:rFonts w:eastAsia="Cambria"/>
          <w:color w:val="0070C0"/>
        </w:rPr>
        <w:t>er</w:t>
      </w:r>
      <w:r w:rsidRPr="00987200">
        <w:rPr>
          <w:rFonts w:eastAsia="Cambria"/>
          <w:color w:val="0070C0"/>
          <w:spacing w:val="-8"/>
        </w:rPr>
        <w:t xml:space="preserve"> </w:t>
      </w:r>
      <w:r w:rsidRPr="00987200">
        <w:rPr>
          <w:rFonts w:eastAsia="Cambria"/>
          <w:color w:val="0070C0"/>
        </w:rPr>
        <w:t>Pr</w:t>
      </w:r>
      <w:r w:rsidRPr="00987200">
        <w:rPr>
          <w:rFonts w:eastAsia="Cambria"/>
          <w:color w:val="0070C0"/>
          <w:spacing w:val="1"/>
        </w:rPr>
        <w:t>o</w:t>
      </w:r>
      <w:r w:rsidRPr="00987200">
        <w:rPr>
          <w:rFonts w:eastAsia="Cambria"/>
          <w:color w:val="0070C0"/>
        </w:rPr>
        <w:t>jects</w:t>
      </w:r>
      <w:r w:rsidRPr="00987200">
        <w:rPr>
          <w:rFonts w:eastAsia="Cambria"/>
          <w:color w:val="0070C0"/>
          <w:spacing w:val="-11"/>
        </w:rPr>
        <w:t xml:space="preserve"> </w:t>
      </w:r>
      <w:r w:rsidRPr="00987200">
        <w:rPr>
          <w:rFonts w:eastAsia="Cambria"/>
          <w:color w:val="0070C0"/>
          <w:spacing w:val="4"/>
        </w:rPr>
        <w:t>t</w:t>
      </w:r>
      <w:r w:rsidRPr="00987200">
        <w:rPr>
          <w:rFonts w:eastAsia="Cambria"/>
          <w:color w:val="0070C0"/>
        </w:rPr>
        <w:t>o be</w:t>
      </w:r>
      <w:r w:rsidRPr="00987200">
        <w:rPr>
          <w:rFonts w:eastAsia="Cambria"/>
          <w:color w:val="0070C0"/>
          <w:spacing w:val="-3"/>
        </w:rPr>
        <w:t xml:space="preserve"> </w:t>
      </w:r>
      <w:r w:rsidRPr="00987200">
        <w:rPr>
          <w:rFonts w:eastAsia="Cambria"/>
          <w:color w:val="0070C0"/>
          <w:spacing w:val="1"/>
        </w:rPr>
        <w:t>f</w:t>
      </w:r>
      <w:r w:rsidRPr="00987200">
        <w:rPr>
          <w:rFonts w:eastAsia="Cambria"/>
          <w:color w:val="0070C0"/>
          <w:spacing w:val="-1"/>
        </w:rPr>
        <w:t>u</w:t>
      </w:r>
      <w:r w:rsidRPr="00987200">
        <w:rPr>
          <w:rFonts w:eastAsia="Cambria"/>
          <w:color w:val="0070C0"/>
        </w:rPr>
        <w:t>nded</w:t>
      </w:r>
      <w:r w:rsidRPr="00987200">
        <w:rPr>
          <w:rFonts w:eastAsia="Cambria"/>
          <w:color w:val="0070C0"/>
          <w:spacing w:val="-8"/>
        </w:rPr>
        <w:t xml:space="preserve"> </w:t>
      </w:r>
      <w:r w:rsidRPr="00987200">
        <w:rPr>
          <w:rFonts w:eastAsia="Cambria"/>
          <w:color w:val="0070C0"/>
        </w:rPr>
        <w:t>from</w:t>
      </w:r>
      <w:bookmarkStart w:id="59" w:name="_Toc135388686"/>
      <w:bookmarkEnd w:id="58"/>
      <w:r w:rsidR="00987200" w:rsidRPr="00987200">
        <w:rPr>
          <w:rFonts w:eastAsia="Cambria"/>
          <w:color w:val="0070C0"/>
          <w:spacing w:val="-7"/>
        </w:rPr>
        <w:t xml:space="preserve"> </w:t>
      </w:r>
    </w:p>
    <w:p w14:paraId="0152BC11" w14:textId="4A262EE5" w:rsidR="004664C1" w:rsidRPr="00987200" w:rsidRDefault="00980F7F" w:rsidP="00987200">
      <w:pPr>
        <w:pStyle w:val="Heading1"/>
        <w:numPr>
          <w:ilvl w:val="0"/>
          <w:numId w:val="0"/>
        </w:numPr>
        <w:rPr>
          <w:rFonts w:eastAsia="Cambria"/>
          <w:color w:val="0070C0"/>
          <w:spacing w:val="-7"/>
        </w:rPr>
      </w:pPr>
      <w:r w:rsidRPr="00987200">
        <w:rPr>
          <w:rFonts w:eastAsia="Cambria"/>
          <w:color w:val="0070C0"/>
          <w:spacing w:val="2"/>
        </w:rPr>
        <w:t>t</w:t>
      </w:r>
      <w:r w:rsidRPr="00987200">
        <w:rPr>
          <w:rFonts w:eastAsia="Cambria"/>
          <w:color w:val="0070C0"/>
          <w:spacing w:val="-1"/>
        </w:rPr>
        <w:t>h</w:t>
      </w:r>
      <w:r w:rsidRPr="00987200">
        <w:rPr>
          <w:rFonts w:eastAsia="Cambria"/>
          <w:color w:val="0070C0"/>
        </w:rPr>
        <w:t>e</w:t>
      </w:r>
      <w:r w:rsidR="0060534D" w:rsidRPr="00987200">
        <w:rPr>
          <w:rFonts w:eastAsia="Cambria"/>
          <w:color w:val="0070C0"/>
        </w:rPr>
        <w:t xml:space="preserve"> </w:t>
      </w:r>
      <w:r w:rsidRPr="00987200">
        <w:rPr>
          <w:rFonts w:eastAsia="Cambria"/>
          <w:color w:val="0070C0"/>
        </w:rPr>
        <w:t>Sche</w:t>
      </w:r>
      <w:r w:rsidRPr="00987200">
        <w:rPr>
          <w:rFonts w:eastAsia="Cambria"/>
          <w:color w:val="0070C0"/>
          <w:spacing w:val="1"/>
        </w:rPr>
        <w:t>m</w:t>
      </w:r>
      <w:r w:rsidRPr="00987200">
        <w:rPr>
          <w:rFonts w:eastAsia="Cambria"/>
          <w:color w:val="0070C0"/>
        </w:rPr>
        <w:t>e</w:t>
      </w:r>
      <w:bookmarkEnd w:id="59"/>
    </w:p>
    <w:p w14:paraId="5E057B64" w14:textId="77777777" w:rsidR="004664C1" w:rsidRDefault="004664C1">
      <w:pPr>
        <w:spacing w:before="4" w:line="220" w:lineRule="exact"/>
        <w:rPr>
          <w:sz w:val="22"/>
          <w:szCs w:val="22"/>
        </w:rPr>
      </w:pPr>
    </w:p>
    <w:p w14:paraId="135B9368" w14:textId="77777777" w:rsidR="004664C1" w:rsidRPr="00987200" w:rsidRDefault="00980F7F">
      <w:pPr>
        <w:ind w:left="140"/>
        <w:rPr>
          <w:rFonts w:ascii="Calibri" w:eastAsia="Calibri" w:hAnsi="Calibri" w:cs="Calibri"/>
          <w:color w:val="0070C0"/>
          <w:sz w:val="28"/>
          <w:szCs w:val="28"/>
        </w:rPr>
      </w:pPr>
      <w:r w:rsidRPr="00987200">
        <w:rPr>
          <w:rFonts w:ascii="Calibri" w:eastAsia="Calibri" w:hAnsi="Calibri" w:cs="Calibri"/>
          <w:b/>
          <w:color w:val="0070C0"/>
          <w:spacing w:val="1"/>
          <w:sz w:val="28"/>
          <w:szCs w:val="28"/>
        </w:rPr>
        <w:t>1</w:t>
      </w:r>
      <w:r w:rsidRPr="00987200">
        <w:rPr>
          <w:rFonts w:ascii="Calibri" w:eastAsia="Calibri" w:hAnsi="Calibri" w:cs="Calibri"/>
          <w:b/>
          <w:color w:val="0070C0"/>
          <w:sz w:val="28"/>
          <w:szCs w:val="28"/>
        </w:rPr>
        <w:t>.</w:t>
      </w:r>
      <w:r w:rsidRPr="00987200">
        <w:rPr>
          <w:rFonts w:ascii="Calibri" w:eastAsia="Calibri" w:hAnsi="Calibri" w:cs="Calibri"/>
          <w:b/>
          <w:color w:val="0070C0"/>
          <w:spacing w:val="2"/>
          <w:sz w:val="28"/>
          <w:szCs w:val="28"/>
        </w:rPr>
        <w:t xml:space="preserve"> </w:t>
      </w:r>
      <w:r w:rsidRPr="00987200">
        <w:rPr>
          <w:rFonts w:ascii="Calibri" w:eastAsia="Calibri" w:hAnsi="Calibri" w:cs="Calibri"/>
          <w:b/>
          <w:color w:val="0070C0"/>
          <w:spacing w:val="-1"/>
          <w:sz w:val="28"/>
          <w:szCs w:val="28"/>
        </w:rPr>
        <w:t>T</w:t>
      </w:r>
      <w:r w:rsidRPr="00987200">
        <w:rPr>
          <w:rFonts w:ascii="Calibri" w:eastAsia="Calibri" w:hAnsi="Calibri" w:cs="Calibri"/>
          <w:b/>
          <w:color w:val="0070C0"/>
          <w:spacing w:val="1"/>
          <w:sz w:val="28"/>
          <w:szCs w:val="28"/>
        </w:rPr>
        <w:t>r</w:t>
      </w:r>
      <w:r w:rsidRPr="00987200">
        <w:rPr>
          <w:rFonts w:ascii="Calibri" w:eastAsia="Calibri" w:hAnsi="Calibri" w:cs="Calibri"/>
          <w:b/>
          <w:color w:val="0070C0"/>
          <w:spacing w:val="-1"/>
          <w:sz w:val="28"/>
          <w:szCs w:val="28"/>
        </w:rPr>
        <w:t>a</w:t>
      </w:r>
      <w:r w:rsidRPr="00987200">
        <w:rPr>
          <w:rFonts w:ascii="Calibri" w:eastAsia="Calibri" w:hAnsi="Calibri" w:cs="Calibri"/>
          <w:b/>
          <w:color w:val="0070C0"/>
          <w:spacing w:val="1"/>
          <w:sz w:val="28"/>
          <w:szCs w:val="28"/>
        </w:rPr>
        <w:t>n</w:t>
      </w:r>
      <w:r w:rsidRPr="00987200">
        <w:rPr>
          <w:rFonts w:ascii="Calibri" w:eastAsia="Calibri" w:hAnsi="Calibri" w:cs="Calibri"/>
          <w:b/>
          <w:color w:val="0070C0"/>
          <w:sz w:val="28"/>
          <w:szCs w:val="28"/>
        </w:rPr>
        <w:t>s</w:t>
      </w:r>
      <w:r w:rsidRPr="00987200">
        <w:rPr>
          <w:rFonts w:ascii="Calibri" w:eastAsia="Calibri" w:hAnsi="Calibri" w:cs="Calibri"/>
          <w:b/>
          <w:color w:val="0070C0"/>
          <w:spacing w:val="-1"/>
          <w:sz w:val="28"/>
          <w:szCs w:val="28"/>
        </w:rPr>
        <w:t>p</w:t>
      </w:r>
      <w:r w:rsidRPr="00987200">
        <w:rPr>
          <w:rFonts w:ascii="Calibri" w:eastAsia="Calibri" w:hAnsi="Calibri" w:cs="Calibri"/>
          <w:b/>
          <w:color w:val="0070C0"/>
          <w:sz w:val="28"/>
          <w:szCs w:val="28"/>
        </w:rPr>
        <w:t>o</w:t>
      </w:r>
      <w:r w:rsidRPr="00987200">
        <w:rPr>
          <w:rFonts w:ascii="Calibri" w:eastAsia="Calibri" w:hAnsi="Calibri" w:cs="Calibri"/>
          <w:b/>
          <w:color w:val="0070C0"/>
          <w:spacing w:val="1"/>
          <w:sz w:val="28"/>
          <w:szCs w:val="28"/>
        </w:rPr>
        <w:t>r</w:t>
      </w:r>
      <w:r w:rsidRPr="00987200">
        <w:rPr>
          <w:rFonts w:ascii="Calibri" w:eastAsia="Calibri" w:hAnsi="Calibri" w:cs="Calibri"/>
          <w:b/>
          <w:color w:val="0070C0"/>
          <w:sz w:val="28"/>
          <w:szCs w:val="28"/>
        </w:rPr>
        <w:t>t</w:t>
      </w:r>
      <w:r w:rsidRPr="00987200">
        <w:rPr>
          <w:rFonts w:ascii="Calibri" w:eastAsia="Calibri" w:hAnsi="Calibri" w:cs="Calibri"/>
          <w:b/>
          <w:color w:val="0070C0"/>
          <w:spacing w:val="-1"/>
          <w:sz w:val="28"/>
          <w:szCs w:val="28"/>
        </w:rPr>
        <w:t xml:space="preserve"> a</w:t>
      </w:r>
      <w:r w:rsidRPr="00987200">
        <w:rPr>
          <w:rFonts w:ascii="Calibri" w:eastAsia="Calibri" w:hAnsi="Calibri" w:cs="Calibri"/>
          <w:b/>
          <w:color w:val="0070C0"/>
          <w:spacing w:val="1"/>
          <w:sz w:val="28"/>
          <w:szCs w:val="28"/>
        </w:rPr>
        <w:t>n</w:t>
      </w:r>
      <w:r w:rsidRPr="00987200">
        <w:rPr>
          <w:rFonts w:ascii="Calibri" w:eastAsia="Calibri" w:hAnsi="Calibri" w:cs="Calibri"/>
          <w:b/>
          <w:color w:val="0070C0"/>
          <w:sz w:val="28"/>
          <w:szCs w:val="28"/>
        </w:rPr>
        <w:t>d</w:t>
      </w:r>
      <w:r w:rsidRPr="00987200">
        <w:rPr>
          <w:rFonts w:ascii="Calibri" w:eastAsia="Calibri" w:hAnsi="Calibri" w:cs="Calibri"/>
          <w:b/>
          <w:color w:val="0070C0"/>
          <w:spacing w:val="1"/>
          <w:sz w:val="28"/>
          <w:szCs w:val="28"/>
        </w:rPr>
        <w:t xml:space="preserve"> </w:t>
      </w:r>
      <w:r w:rsidRPr="00987200">
        <w:rPr>
          <w:rFonts w:ascii="Calibri" w:eastAsia="Calibri" w:hAnsi="Calibri" w:cs="Calibri"/>
          <w:b/>
          <w:color w:val="0070C0"/>
          <w:spacing w:val="-2"/>
          <w:sz w:val="28"/>
          <w:szCs w:val="28"/>
        </w:rPr>
        <w:t>D</w:t>
      </w:r>
      <w:r w:rsidRPr="00987200">
        <w:rPr>
          <w:rFonts w:ascii="Calibri" w:eastAsia="Calibri" w:hAnsi="Calibri" w:cs="Calibri"/>
          <w:b/>
          <w:color w:val="0070C0"/>
          <w:spacing w:val="1"/>
          <w:sz w:val="28"/>
          <w:szCs w:val="28"/>
        </w:rPr>
        <w:t>r</w:t>
      </w:r>
      <w:r w:rsidRPr="00987200">
        <w:rPr>
          <w:rFonts w:ascii="Calibri" w:eastAsia="Calibri" w:hAnsi="Calibri" w:cs="Calibri"/>
          <w:b/>
          <w:color w:val="0070C0"/>
          <w:spacing w:val="-1"/>
          <w:sz w:val="28"/>
          <w:szCs w:val="28"/>
        </w:rPr>
        <w:t>a</w:t>
      </w:r>
      <w:r w:rsidRPr="00987200">
        <w:rPr>
          <w:rFonts w:ascii="Calibri" w:eastAsia="Calibri" w:hAnsi="Calibri" w:cs="Calibri"/>
          <w:b/>
          <w:color w:val="0070C0"/>
          <w:spacing w:val="1"/>
          <w:sz w:val="28"/>
          <w:szCs w:val="28"/>
        </w:rPr>
        <w:t>in</w:t>
      </w:r>
      <w:r w:rsidRPr="00987200">
        <w:rPr>
          <w:rFonts w:ascii="Calibri" w:eastAsia="Calibri" w:hAnsi="Calibri" w:cs="Calibri"/>
          <w:b/>
          <w:color w:val="0070C0"/>
          <w:spacing w:val="-3"/>
          <w:sz w:val="28"/>
          <w:szCs w:val="28"/>
        </w:rPr>
        <w:t>a</w:t>
      </w:r>
      <w:r w:rsidRPr="00987200">
        <w:rPr>
          <w:rFonts w:ascii="Calibri" w:eastAsia="Calibri" w:hAnsi="Calibri" w:cs="Calibri"/>
          <w:b/>
          <w:color w:val="0070C0"/>
          <w:spacing w:val="-1"/>
          <w:sz w:val="28"/>
          <w:szCs w:val="28"/>
        </w:rPr>
        <w:t>g</w:t>
      </w:r>
      <w:r w:rsidRPr="00987200">
        <w:rPr>
          <w:rFonts w:ascii="Calibri" w:eastAsia="Calibri" w:hAnsi="Calibri" w:cs="Calibri"/>
          <w:b/>
          <w:color w:val="0070C0"/>
          <w:sz w:val="28"/>
          <w:szCs w:val="28"/>
        </w:rPr>
        <w:t xml:space="preserve">e </w:t>
      </w:r>
      <w:r w:rsidRPr="00987200">
        <w:rPr>
          <w:rFonts w:ascii="Calibri" w:eastAsia="Calibri" w:hAnsi="Calibri" w:cs="Calibri"/>
          <w:b/>
          <w:color w:val="0070C0"/>
          <w:spacing w:val="1"/>
          <w:sz w:val="28"/>
          <w:szCs w:val="28"/>
        </w:rPr>
        <w:t>Infr</w:t>
      </w:r>
      <w:r w:rsidRPr="00987200">
        <w:rPr>
          <w:rFonts w:ascii="Calibri" w:eastAsia="Calibri" w:hAnsi="Calibri" w:cs="Calibri"/>
          <w:b/>
          <w:color w:val="0070C0"/>
          <w:spacing w:val="-1"/>
          <w:sz w:val="28"/>
          <w:szCs w:val="28"/>
        </w:rPr>
        <w:t>a</w:t>
      </w:r>
      <w:r w:rsidRPr="00987200">
        <w:rPr>
          <w:rFonts w:ascii="Calibri" w:eastAsia="Calibri" w:hAnsi="Calibri" w:cs="Calibri"/>
          <w:b/>
          <w:color w:val="0070C0"/>
          <w:sz w:val="28"/>
          <w:szCs w:val="28"/>
        </w:rPr>
        <w:t>s</w:t>
      </w:r>
      <w:r w:rsidRPr="00987200">
        <w:rPr>
          <w:rFonts w:ascii="Calibri" w:eastAsia="Calibri" w:hAnsi="Calibri" w:cs="Calibri"/>
          <w:b/>
          <w:color w:val="0070C0"/>
          <w:spacing w:val="-1"/>
          <w:sz w:val="28"/>
          <w:szCs w:val="28"/>
        </w:rPr>
        <w:t>t</w:t>
      </w:r>
      <w:r w:rsidRPr="00987200">
        <w:rPr>
          <w:rFonts w:ascii="Calibri" w:eastAsia="Calibri" w:hAnsi="Calibri" w:cs="Calibri"/>
          <w:b/>
          <w:color w:val="0070C0"/>
          <w:spacing w:val="1"/>
          <w:sz w:val="28"/>
          <w:szCs w:val="28"/>
        </w:rPr>
        <w:t>ru</w:t>
      </w:r>
      <w:r w:rsidRPr="00987200">
        <w:rPr>
          <w:rFonts w:ascii="Calibri" w:eastAsia="Calibri" w:hAnsi="Calibri" w:cs="Calibri"/>
          <w:b/>
          <w:color w:val="0070C0"/>
          <w:sz w:val="28"/>
          <w:szCs w:val="28"/>
        </w:rPr>
        <w:t>c</w:t>
      </w:r>
      <w:r w:rsidRPr="00987200">
        <w:rPr>
          <w:rFonts w:ascii="Calibri" w:eastAsia="Calibri" w:hAnsi="Calibri" w:cs="Calibri"/>
          <w:b/>
          <w:color w:val="0070C0"/>
          <w:spacing w:val="-1"/>
          <w:sz w:val="28"/>
          <w:szCs w:val="28"/>
        </w:rPr>
        <w:t>t</w:t>
      </w:r>
      <w:r w:rsidRPr="00987200">
        <w:rPr>
          <w:rFonts w:ascii="Calibri" w:eastAsia="Calibri" w:hAnsi="Calibri" w:cs="Calibri"/>
          <w:b/>
          <w:color w:val="0070C0"/>
          <w:spacing w:val="1"/>
          <w:sz w:val="28"/>
          <w:szCs w:val="28"/>
        </w:rPr>
        <w:t>ur</w:t>
      </w:r>
      <w:r w:rsidRPr="00987200">
        <w:rPr>
          <w:rFonts w:ascii="Calibri" w:eastAsia="Calibri" w:hAnsi="Calibri" w:cs="Calibri"/>
          <w:b/>
          <w:color w:val="0070C0"/>
          <w:sz w:val="28"/>
          <w:szCs w:val="28"/>
        </w:rPr>
        <w:t>e</w:t>
      </w:r>
    </w:p>
    <w:p w14:paraId="6C64B236" w14:textId="3EBC5B4F" w:rsidR="000079DE" w:rsidRDefault="000079DE" w:rsidP="00665CB8">
      <w:pPr>
        <w:autoSpaceDE w:val="0"/>
        <w:autoSpaceDN w:val="0"/>
        <w:adjustRightInd w:val="0"/>
        <w:rPr>
          <w:rFonts w:ascii="Calibri" w:hAnsi="Calibri" w:cs="Calibri"/>
          <w:sz w:val="24"/>
          <w:szCs w:val="24"/>
          <w:u w:val="single"/>
        </w:rPr>
      </w:pPr>
    </w:p>
    <w:tbl>
      <w:tblPr>
        <w:tblStyle w:val="GridTable2-Accent6"/>
        <w:tblW w:w="0" w:type="auto"/>
        <w:tblLook w:val="04A0" w:firstRow="1" w:lastRow="0" w:firstColumn="1" w:lastColumn="0" w:noHBand="0" w:noVBand="1"/>
      </w:tblPr>
      <w:tblGrid>
        <w:gridCol w:w="7225"/>
        <w:gridCol w:w="2425"/>
      </w:tblGrid>
      <w:tr w:rsidR="000079DE" w:rsidRPr="000079DE" w14:paraId="7076F56C" w14:textId="77777777" w:rsidTr="00F10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gridSpan w:val="2"/>
            <w:shd w:val="clear" w:color="auto" w:fill="F79646" w:themeFill="accent6"/>
          </w:tcPr>
          <w:p w14:paraId="450D6462" w14:textId="74AFFB1C" w:rsidR="000079DE" w:rsidRPr="00E145A0" w:rsidRDefault="002B6308" w:rsidP="000079DE">
            <w:pPr>
              <w:autoSpaceDE w:val="0"/>
              <w:autoSpaceDN w:val="0"/>
              <w:adjustRightInd w:val="0"/>
              <w:rPr>
                <w:rFonts w:ascii="Calibri" w:hAnsi="Calibri" w:cs="Calibri"/>
                <w:b w:val="0"/>
                <w:bCs w:val="0"/>
                <w:sz w:val="24"/>
                <w:szCs w:val="24"/>
              </w:rPr>
            </w:pPr>
            <w:r>
              <w:rPr>
                <w:rFonts w:ascii="Calibri" w:hAnsi="Calibri" w:cs="Calibri"/>
                <w:sz w:val="24"/>
                <w:szCs w:val="24"/>
              </w:rPr>
              <w:t xml:space="preserve">KEY TOWNS </w:t>
            </w:r>
          </w:p>
          <w:p w14:paraId="5708321A" w14:textId="77777777" w:rsidR="000079DE" w:rsidRPr="00E145A0" w:rsidRDefault="000079DE" w:rsidP="00665CB8">
            <w:pPr>
              <w:autoSpaceDE w:val="0"/>
              <w:autoSpaceDN w:val="0"/>
              <w:adjustRightInd w:val="0"/>
              <w:rPr>
                <w:rFonts w:ascii="Calibri" w:hAnsi="Calibri" w:cs="Calibri"/>
                <w:b w:val="0"/>
                <w:bCs w:val="0"/>
                <w:sz w:val="24"/>
                <w:szCs w:val="24"/>
              </w:rPr>
            </w:pPr>
          </w:p>
        </w:tc>
      </w:tr>
      <w:tr w:rsidR="000079DE" w14:paraId="02594C43"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B122323" w14:textId="1BCA8D1C" w:rsidR="000079DE" w:rsidRDefault="000079DE" w:rsidP="000079DE">
            <w:pPr>
              <w:autoSpaceDE w:val="0"/>
              <w:autoSpaceDN w:val="0"/>
              <w:adjustRightInd w:val="0"/>
              <w:rPr>
                <w:rFonts w:ascii="Calibri" w:hAnsi="Calibri" w:cs="Calibri"/>
                <w:sz w:val="24"/>
                <w:szCs w:val="24"/>
                <w:u w:val="single"/>
              </w:rPr>
            </w:pPr>
            <w:r>
              <w:rPr>
                <w:rFonts w:ascii="Calibri" w:hAnsi="Calibri" w:cs="Calibri"/>
                <w:i/>
                <w:iCs/>
                <w:sz w:val="24"/>
                <w:szCs w:val="24"/>
              </w:rPr>
              <w:t>J17 National Enterprise Park</w:t>
            </w:r>
            <w:r w:rsidRPr="00723739">
              <w:rPr>
                <w:rFonts w:ascii="Calibri" w:hAnsi="Calibri" w:cs="Calibri"/>
                <w:i/>
                <w:iCs/>
                <w:sz w:val="24"/>
                <w:szCs w:val="24"/>
              </w:rPr>
              <w:t xml:space="preserve"> </w:t>
            </w:r>
          </w:p>
        </w:tc>
        <w:tc>
          <w:tcPr>
            <w:tcW w:w="2425" w:type="dxa"/>
          </w:tcPr>
          <w:p w14:paraId="41DACF8E" w14:textId="2DCAB151"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 xml:space="preserve">Portlaoise </w:t>
            </w:r>
          </w:p>
        </w:tc>
      </w:tr>
      <w:tr w:rsidR="000079DE" w14:paraId="7639FAA1"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36CF595E" w14:textId="1E416618" w:rsidR="000079DE" w:rsidRDefault="000079DE" w:rsidP="000079DE">
            <w:pPr>
              <w:autoSpaceDE w:val="0"/>
              <w:autoSpaceDN w:val="0"/>
              <w:adjustRightInd w:val="0"/>
              <w:rPr>
                <w:rFonts w:ascii="Calibri" w:hAnsi="Calibri" w:cs="Calibri"/>
                <w:sz w:val="24"/>
                <w:szCs w:val="24"/>
                <w:u w:val="single"/>
              </w:rPr>
            </w:pPr>
            <w:r w:rsidRPr="00723739">
              <w:rPr>
                <w:rFonts w:ascii="Calibri" w:hAnsi="Calibri" w:cs="Calibri"/>
                <w:i/>
                <w:iCs/>
                <w:sz w:val="24"/>
                <w:szCs w:val="24"/>
              </w:rPr>
              <w:t>Southern Orbital Route</w:t>
            </w:r>
            <w:r>
              <w:rPr>
                <w:rFonts w:ascii="Calibri" w:hAnsi="Calibri" w:cs="Calibri"/>
                <w:i/>
                <w:iCs/>
                <w:sz w:val="24"/>
                <w:szCs w:val="24"/>
              </w:rPr>
              <w:t xml:space="preserve"> (Meelick to Rathleague</w:t>
            </w:r>
          </w:p>
        </w:tc>
        <w:tc>
          <w:tcPr>
            <w:tcW w:w="2425" w:type="dxa"/>
          </w:tcPr>
          <w:p w14:paraId="4BA43960" w14:textId="471CC896"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4077142D"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950DBC4" w14:textId="2611EF45" w:rsidR="000079DE" w:rsidRPr="00150B5E" w:rsidRDefault="000079DE" w:rsidP="000079DE">
            <w:pPr>
              <w:autoSpaceDE w:val="0"/>
              <w:autoSpaceDN w:val="0"/>
              <w:adjustRightInd w:val="0"/>
              <w:rPr>
                <w:rFonts w:ascii="Calibri" w:hAnsi="Calibri" w:cs="Calibri"/>
                <w:i/>
                <w:iCs/>
                <w:sz w:val="24"/>
                <w:szCs w:val="24"/>
              </w:rPr>
            </w:pPr>
            <w:r>
              <w:rPr>
                <w:rFonts w:ascii="Calibri" w:hAnsi="Calibri" w:cs="Calibri"/>
                <w:i/>
                <w:iCs/>
                <w:sz w:val="24"/>
                <w:szCs w:val="24"/>
              </w:rPr>
              <w:t>Road/Active Travel Link at Beladd</w:t>
            </w:r>
            <w:r w:rsidR="00E45900">
              <w:rPr>
                <w:rFonts w:ascii="Calibri" w:hAnsi="Calibri" w:cs="Calibri"/>
                <w:i/>
                <w:iCs/>
                <w:sz w:val="24"/>
                <w:szCs w:val="24"/>
              </w:rPr>
              <w:t xml:space="preserve"> </w:t>
            </w:r>
            <w:r>
              <w:rPr>
                <w:rFonts w:ascii="Calibri" w:hAnsi="Calibri" w:cs="Calibri"/>
                <w:i/>
                <w:iCs/>
                <w:sz w:val="24"/>
                <w:szCs w:val="24"/>
              </w:rPr>
              <w:t>(Stradbally Road to Dublin Road)</w:t>
            </w:r>
          </w:p>
        </w:tc>
        <w:tc>
          <w:tcPr>
            <w:tcW w:w="2425" w:type="dxa"/>
          </w:tcPr>
          <w:p w14:paraId="1E0BA9A0" w14:textId="04B0EDB3"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71397CDD"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334DCCE7" w14:textId="790A12E8" w:rsidR="000079DE" w:rsidRPr="00E45900" w:rsidRDefault="000079DE" w:rsidP="000079DE">
            <w:pPr>
              <w:autoSpaceDE w:val="0"/>
              <w:autoSpaceDN w:val="0"/>
              <w:adjustRightInd w:val="0"/>
              <w:rPr>
                <w:rFonts w:asciiTheme="minorHAnsi" w:hAnsiTheme="minorHAnsi" w:cstheme="minorHAnsi"/>
                <w:i/>
                <w:iCs/>
                <w:sz w:val="24"/>
                <w:szCs w:val="24"/>
              </w:rPr>
            </w:pPr>
            <w:r w:rsidRPr="00E45900">
              <w:rPr>
                <w:rFonts w:asciiTheme="minorHAnsi" w:hAnsiTheme="minorHAnsi" w:cstheme="minorHAnsi"/>
                <w:i/>
                <w:iCs/>
                <w:sz w:val="24"/>
                <w:szCs w:val="24"/>
              </w:rPr>
              <w:t>Road/Active Travel Link (Dublin Road to Borris Road via Rathgalline)</w:t>
            </w:r>
          </w:p>
        </w:tc>
        <w:tc>
          <w:tcPr>
            <w:tcW w:w="2425" w:type="dxa"/>
          </w:tcPr>
          <w:p w14:paraId="4ABA897E" w14:textId="1D1AFC3A"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E45900" w14:paraId="7AD4D29E"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5E0A3BA" w14:textId="306B9FDA" w:rsidR="00E45900" w:rsidRPr="00E45900" w:rsidRDefault="00E45900" w:rsidP="000079DE">
            <w:pPr>
              <w:autoSpaceDE w:val="0"/>
              <w:autoSpaceDN w:val="0"/>
              <w:adjustRightInd w:val="0"/>
              <w:rPr>
                <w:rFonts w:asciiTheme="minorHAnsi" w:hAnsiTheme="minorHAnsi" w:cstheme="minorHAnsi"/>
                <w:i/>
                <w:iCs/>
                <w:sz w:val="24"/>
                <w:szCs w:val="24"/>
              </w:rPr>
            </w:pPr>
            <w:r w:rsidRPr="00E45900">
              <w:rPr>
                <w:rFonts w:asciiTheme="minorHAnsi" w:hAnsiTheme="minorHAnsi" w:cstheme="minorHAnsi"/>
                <w:i/>
                <w:iCs/>
                <w:sz w:val="24"/>
                <w:szCs w:val="24"/>
              </w:rPr>
              <w:t>Road/Active Travel Link (Portlaoise Southern Circular Aghnaharna to Rathleague</w:t>
            </w:r>
          </w:p>
        </w:tc>
        <w:tc>
          <w:tcPr>
            <w:tcW w:w="2425" w:type="dxa"/>
          </w:tcPr>
          <w:p w14:paraId="75F6096F" w14:textId="2619374F" w:rsidR="00E45900" w:rsidRDefault="00E45900"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3146BC88"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45781F2C" w14:textId="0F6A389A" w:rsidR="000079DE" w:rsidRPr="00150B5E" w:rsidRDefault="000079DE" w:rsidP="00150B5E">
            <w:pPr>
              <w:autoSpaceDE w:val="0"/>
              <w:autoSpaceDN w:val="0"/>
              <w:adjustRightInd w:val="0"/>
              <w:rPr>
                <w:rFonts w:ascii="Calibri" w:hAnsi="Calibri" w:cs="Calibri"/>
                <w:i/>
                <w:iCs/>
                <w:sz w:val="24"/>
                <w:szCs w:val="24"/>
              </w:rPr>
            </w:pPr>
            <w:r w:rsidRPr="00723739">
              <w:rPr>
                <w:rFonts w:ascii="Calibri" w:hAnsi="Calibri" w:cs="Calibri"/>
                <w:i/>
                <w:iCs/>
                <w:sz w:val="24"/>
                <w:szCs w:val="24"/>
              </w:rPr>
              <w:t>N80 Mountmellick Road, Portlaoise</w:t>
            </w:r>
            <w:r>
              <w:rPr>
                <w:rFonts w:ascii="Calibri" w:hAnsi="Calibri" w:cs="Calibri"/>
                <w:i/>
                <w:iCs/>
                <w:sz w:val="24"/>
                <w:szCs w:val="24"/>
              </w:rPr>
              <w:t>, Capacity and Traffic Management Enhancement</w:t>
            </w:r>
            <w:r w:rsidRPr="00723739">
              <w:rPr>
                <w:rFonts w:ascii="Calibri" w:hAnsi="Calibri" w:cs="Calibri"/>
                <w:i/>
                <w:iCs/>
                <w:sz w:val="24"/>
                <w:szCs w:val="24"/>
              </w:rPr>
              <w:t xml:space="preserve">s </w:t>
            </w:r>
          </w:p>
        </w:tc>
        <w:tc>
          <w:tcPr>
            <w:tcW w:w="2425" w:type="dxa"/>
          </w:tcPr>
          <w:p w14:paraId="2C50C29D" w14:textId="04E205FB"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56739FDB"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1BB696E" w14:textId="2F2A9386" w:rsidR="000079DE" w:rsidRPr="00150B5E" w:rsidRDefault="000079DE" w:rsidP="000079DE">
            <w:pPr>
              <w:autoSpaceDE w:val="0"/>
              <w:autoSpaceDN w:val="0"/>
              <w:adjustRightInd w:val="0"/>
              <w:rPr>
                <w:rFonts w:ascii="Calibri" w:hAnsi="Calibri" w:cs="Calibri"/>
                <w:i/>
                <w:iCs/>
                <w:sz w:val="24"/>
                <w:szCs w:val="24"/>
              </w:rPr>
            </w:pPr>
            <w:r>
              <w:rPr>
                <w:rFonts w:ascii="Calibri" w:hAnsi="Calibri" w:cs="Calibri"/>
                <w:i/>
                <w:iCs/>
                <w:sz w:val="24"/>
                <w:szCs w:val="24"/>
              </w:rPr>
              <w:t xml:space="preserve">Traffic Management, Active Travel, Public Transport and </w:t>
            </w:r>
            <w:r w:rsidRPr="00723739">
              <w:rPr>
                <w:rFonts w:ascii="Calibri" w:hAnsi="Calibri" w:cs="Calibri"/>
                <w:i/>
                <w:iCs/>
                <w:sz w:val="24"/>
                <w:szCs w:val="24"/>
              </w:rPr>
              <w:t xml:space="preserve">Junction Upgrades </w:t>
            </w:r>
          </w:p>
        </w:tc>
        <w:tc>
          <w:tcPr>
            <w:tcW w:w="2425" w:type="dxa"/>
          </w:tcPr>
          <w:p w14:paraId="0DC84109" w14:textId="7ABAC9D0" w:rsidR="000079DE" w:rsidRDefault="002B6308" w:rsidP="000079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4A916600"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2CC87E22" w14:textId="4D2C14E6" w:rsidR="000079DE" w:rsidRPr="00150B5E" w:rsidRDefault="000079DE" w:rsidP="000079DE">
            <w:pPr>
              <w:autoSpaceDE w:val="0"/>
              <w:autoSpaceDN w:val="0"/>
              <w:adjustRightInd w:val="0"/>
              <w:rPr>
                <w:rFonts w:ascii="Calibri" w:hAnsi="Calibri" w:cs="Calibri"/>
                <w:i/>
                <w:iCs/>
                <w:sz w:val="24"/>
                <w:szCs w:val="24"/>
              </w:rPr>
            </w:pPr>
            <w:r w:rsidRPr="00723739">
              <w:rPr>
                <w:rFonts w:ascii="Calibri" w:hAnsi="Calibri" w:cs="Calibri"/>
                <w:i/>
                <w:iCs/>
                <w:sz w:val="24"/>
                <w:szCs w:val="24"/>
              </w:rPr>
              <w:t xml:space="preserve">Northern Orbital Route  </w:t>
            </w:r>
          </w:p>
        </w:tc>
        <w:tc>
          <w:tcPr>
            <w:tcW w:w="2425" w:type="dxa"/>
          </w:tcPr>
          <w:p w14:paraId="229BB592" w14:textId="7BE315D0" w:rsidR="000079DE" w:rsidRDefault="002B6308" w:rsidP="000079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5733F3C9"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702DE2C" w14:textId="3CD186C5" w:rsidR="000079DE" w:rsidRPr="00150B5E" w:rsidRDefault="000079DE" w:rsidP="000079DE">
            <w:pPr>
              <w:autoSpaceDE w:val="0"/>
              <w:autoSpaceDN w:val="0"/>
              <w:adjustRightInd w:val="0"/>
              <w:rPr>
                <w:rFonts w:ascii="Calibri" w:hAnsi="Calibri" w:cs="Calibri"/>
                <w:i/>
                <w:iCs/>
                <w:sz w:val="24"/>
                <w:szCs w:val="24"/>
              </w:rPr>
            </w:pPr>
            <w:r w:rsidRPr="00723739">
              <w:rPr>
                <w:rFonts w:ascii="Calibri" w:hAnsi="Calibri" w:cs="Calibri"/>
                <w:i/>
                <w:iCs/>
                <w:sz w:val="24"/>
                <w:szCs w:val="24"/>
              </w:rPr>
              <w:t xml:space="preserve">LURD </w:t>
            </w:r>
            <w:r w:rsidRPr="00F573C9">
              <w:rPr>
                <w:rFonts w:ascii="Calibri" w:hAnsi="Calibri" w:cs="Calibri"/>
                <w:i/>
                <w:iCs/>
                <w:sz w:val="24"/>
                <w:szCs w:val="24"/>
              </w:rPr>
              <w:t xml:space="preserve"> </w:t>
            </w:r>
          </w:p>
        </w:tc>
        <w:tc>
          <w:tcPr>
            <w:tcW w:w="2425" w:type="dxa"/>
          </w:tcPr>
          <w:p w14:paraId="54122576" w14:textId="4FDFFAF3" w:rsidR="000079DE" w:rsidRDefault="002B6308" w:rsidP="000079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7EB60881"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53003EB4" w14:textId="76EEA8E0" w:rsidR="000079DE" w:rsidRPr="00723739" w:rsidRDefault="000079DE" w:rsidP="00150B5E">
            <w:pPr>
              <w:autoSpaceDE w:val="0"/>
              <w:autoSpaceDN w:val="0"/>
              <w:adjustRightInd w:val="0"/>
              <w:rPr>
                <w:rFonts w:ascii="Calibri" w:hAnsi="Calibri" w:cs="Calibri"/>
                <w:i/>
                <w:iCs/>
                <w:sz w:val="24"/>
                <w:szCs w:val="24"/>
              </w:rPr>
            </w:pPr>
            <w:r>
              <w:rPr>
                <w:rFonts w:ascii="Calibri" w:hAnsi="Calibri" w:cs="Calibri"/>
                <w:i/>
                <w:iCs/>
                <w:sz w:val="24"/>
                <w:szCs w:val="24"/>
              </w:rPr>
              <w:t xml:space="preserve">Town Centre </w:t>
            </w:r>
            <w:r w:rsidRPr="00723739">
              <w:rPr>
                <w:rFonts w:ascii="Calibri" w:hAnsi="Calibri" w:cs="Calibri"/>
                <w:i/>
                <w:iCs/>
                <w:sz w:val="24"/>
                <w:szCs w:val="24"/>
              </w:rPr>
              <w:t>Public Realm</w:t>
            </w:r>
            <w:r w:rsidR="006C4CEC">
              <w:rPr>
                <w:rFonts w:ascii="Calibri" w:hAnsi="Calibri" w:cs="Calibri"/>
                <w:i/>
                <w:iCs/>
                <w:sz w:val="24"/>
                <w:szCs w:val="24"/>
              </w:rPr>
              <w:t xml:space="preserve"> </w:t>
            </w:r>
            <w:r w:rsidRPr="00723739">
              <w:rPr>
                <w:rFonts w:ascii="Calibri" w:hAnsi="Calibri" w:cs="Calibri"/>
                <w:i/>
                <w:iCs/>
                <w:sz w:val="24"/>
                <w:szCs w:val="24"/>
              </w:rPr>
              <w:t xml:space="preserve">Improvements </w:t>
            </w:r>
          </w:p>
        </w:tc>
        <w:tc>
          <w:tcPr>
            <w:tcW w:w="2425" w:type="dxa"/>
          </w:tcPr>
          <w:p w14:paraId="4B7265BE" w14:textId="558C4272" w:rsidR="000079DE" w:rsidRDefault="002B6308" w:rsidP="000079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1BAACD0D"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DAAA98E" w14:textId="135D2204" w:rsidR="000079DE" w:rsidRPr="00723739" w:rsidRDefault="000079DE" w:rsidP="00150B5E">
            <w:pPr>
              <w:autoSpaceDE w:val="0"/>
              <w:autoSpaceDN w:val="0"/>
              <w:adjustRightInd w:val="0"/>
              <w:rPr>
                <w:rFonts w:ascii="Calibri" w:hAnsi="Calibri" w:cs="Calibri"/>
                <w:i/>
                <w:iCs/>
                <w:sz w:val="24"/>
                <w:szCs w:val="24"/>
              </w:rPr>
            </w:pPr>
            <w:r>
              <w:rPr>
                <w:rFonts w:ascii="Calibri" w:hAnsi="Calibri" w:cs="Calibri"/>
                <w:i/>
                <w:iCs/>
                <w:sz w:val="24"/>
                <w:szCs w:val="24"/>
              </w:rPr>
              <w:t xml:space="preserve">Public </w:t>
            </w:r>
            <w:r w:rsidRPr="00723739">
              <w:rPr>
                <w:rFonts w:ascii="Calibri" w:hAnsi="Calibri" w:cs="Calibri"/>
                <w:i/>
                <w:iCs/>
                <w:sz w:val="24"/>
                <w:szCs w:val="24"/>
              </w:rPr>
              <w:t xml:space="preserve">Car Parking </w:t>
            </w:r>
          </w:p>
        </w:tc>
        <w:tc>
          <w:tcPr>
            <w:tcW w:w="2425" w:type="dxa"/>
          </w:tcPr>
          <w:p w14:paraId="27379DBB" w14:textId="352284CF" w:rsidR="000079DE" w:rsidRDefault="002B6308" w:rsidP="000079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Portlaoise</w:t>
            </w:r>
          </w:p>
        </w:tc>
      </w:tr>
      <w:tr w:rsidR="000079DE" w14:paraId="13480F5E"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7231D847" w14:textId="30ED1C22" w:rsidR="000079DE" w:rsidRPr="00723739" w:rsidRDefault="000079DE" w:rsidP="00C35190">
            <w:pPr>
              <w:autoSpaceDE w:val="0"/>
              <w:autoSpaceDN w:val="0"/>
              <w:adjustRightInd w:val="0"/>
              <w:rPr>
                <w:rFonts w:ascii="Calibri" w:hAnsi="Calibri" w:cs="Calibri"/>
                <w:i/>
                <w:iCs/>
                <w:sz w:val="24"/>
                <w:szCs w:val="24"/>
              </w:rPr>
            </w:pPr>
            <w:r w:rsidRPr="00723739">
              <w:rPr>
                <w:rFonts w:ascii="Calibri" w:hAnsi="Calibri" w:cs="Calibri"/>
                <w:i/>
                <w:iCs/>
                <w:sz w:val="24"/>
                <w:szCs w:val="24"/>
              </w:rPr>
              <w:t xml:space="preserve">Carlow Northern Relief Road Extension </w:t>
            </w:r>
          </w:p>
        </w:tc>
        <w:tc>
          <w:tcPr>
            <w:tcW w:w="2425" w:type="dxa"/>
          </w:tcPr>
          <w:p w14:paraId="7D4320A3" w14:textId="5317BF17" w:rsidR="000079DE" w:rsidRDefault="002B6308" w:rsidP="00C3519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Gra</w:t>
            </w:r>
            <w:r w:rsidR="00D254D1">
              <w:rPr>
                <w:rFonts w:ascii="Calibri" w:hAnsi="Calibri" w:cs="Calibri"/>
                <w:sz w:val="24"/>
                <w:szCs w:val="24"/>
                <w:u w:val="single"/>
              </w:rPr>
              <w:t>i</w:t>
            </w:r>
            <w:r>
              <w:rPr>
                <w:rFonts w:ascii="Calibri" w:hAnsi="Calibri" w:cs="Calibri"/>
                <w:sz w:val="24"/>
                <w:szCs w:val="24"/>
                <w:u w:val="single"/>
              </w:rPr>
              <w:t>guecullen</w:t>
            </w:r>
          </w:p>
        </w:tc>
      </w:tr>
      <w:tr w:rsidR="000079DE" w:rsidRPr="006C4CEC" w14:paraId="6ED6B96F"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F79646" w:themeFill="accent6"/>
          </w:tcPr>
          <w:p w14:paraId="1AC95AD5" w14:textId="75E3B7F6" w:rsidR="000079DE" w:rsidRPr="00E145A0" w:rsidRDefault="000079DE" w:rsidP="006C4CEC">
            <w:pPr>
              <w:autoSpaceDE w:val="0"/>
              <w:autoSpaceDN w:val="0"/>
              <w:adjustRightInd w:val="0"/>
              <w:rPr>
                <w:rFonts w:ascii="Calibri" w:hAnsi="Calibri" w:cs="Calibri"/>
                <w:b w:val="0"/>
                <w:bCs w:val="0"/>
                <w:i/>
                <w:iCs/>
                <w:sz w:val="24"/>
                <w:szCs w:val="24"/>
              </w:rPr>
            </w:pPr>
            <w:r w:rsidRPr="00E145A0">
              <w:rPr>
                <w:rFonts w:ascii="Calibri" w:hAnsi="Calibri" w:cs="Calibri"/>
                <w:i/>
                <w:iCs/>
                <w:sz w:val="24"/>
                <w:szCs w:val="24"/>
              </w:rPr>
              <w:t>SELF SUSTAINING GOWTH TOWN</w:t>
            </w:r>
          </w:p>
        </w:tc>
        <w:tc>
          <w:tcPr>
            <w:tcW w:w="2425" w:type="dxa"/>
            <w:shd w:val="clear" w:color="auto" w:fill="F79646" w:themeFill="accent6"/>
          </w:tcPr>
          <w:p w14:paraId="39AE4D42" w14:textId="77777777" w:rsidR="000079DE" w:rsidRPr="00E145A0" w:rsidRDefault="000079DE" w:rsidP="000079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p>
        </w:tc>
      </w:tr>
      <w:tr w:rsidR="000079DE" w14:paraId="1CB1D00D"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405B34FA" w14:textId="17FBC624" w:rsidR="000079DE" w:rsidRPr="00150B5E" w:rsidRDefault="000079DE" w:rsidP="00665CB8">
            <w:pPr>
              <w:autoSpaceDE w:val="0"/>
              <w:autoSpaceDN w:val="0"/>
              <w:adjustRightInd w:val="0"/>
              <w:rPr>
                <w:rFonts w:ascii="Calibri" w:hAnsi="Calibri" w:cs="Calibri"/>
                <w:i/>
                <w:iCs/>
                <w:sz w:val="24"/>
                <w:szCs w:val="24"/>
              </w:rPr>
            </w:pPr>
            <w:r w:rsidRPr="00723739">
              <w:rPr>
                <w:rFonts w:ascii="Calibri" w:hAnsi="Calibri" w:cs="Calibri"/>
                <w:i/>
                <w:iCs/>
                <w:sz w:val="24"/>
                <w:szCs w:val="24"/>
              </w:rPr>
              <w:t xml:space="preserve"> Relief Road</w:t>
            </w:r>
            <w:r>
              <w:rPr>
                <w:rFonts w:ascii="Calibri" w:hAnsi="Calibri" w:cs="Calibri"/>
                <w:i/>
                <w:iCs/>
                <w:sz w:val="24"/>
                <w:szCs w:val="24"/>
              </w:rPr>
              <w:t>s</w:t>
            </w:r>
            <w:r w:rsidRPr="00723739">
              <w:rPr>
                <w:rFonts w:ascii="Calibri" w:hAnsi="Calibri" w:cs="Calibri"/>
                <w:i/>
                <w:iCs/>
                <w:sz w:val="24"/>
                <w:szCs w:val="24"/>
              </w:rPr>
              <w:t xml:space="preserve"> </w:t>
            </w:r>
          </w:p>
        </w:tc>
        <w:tc>
          <w:tcPr>
            <w:tcW w:w="2425" w:type="dxa"/>
          </w:tcPr>
          <w:p w14:paraId="060C309E" w14:textId="4C724484"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Portarl</w:t>
            </w:r>
            <w:r w:rsidR="00D254D1">
              <w:rPr>
                <w:rFonts w:ascii="Calibri" w:hAnsi="Calibri" w:cs="Calibri"/>
                <w:sz w:val="24"/>
                <w:szCs w:val="24"/>
                <w:u w:val="single"/>
              </w:rPr>
              <w:t>in</w:t>
            </w:r>
            <w:r>
              <w:rPr>
                <w:rFonts w:ascii="Calibri" w:hAnsi="Calibri" w:cs="Calibri"/>
                <w:sz w:val="24"/>
                <w:szCs w:val="24"/>
                <w:u w:val="single"/>
              </w:rPr>
              <w:t xml:space="preserve">gton </w:t>
            </w:r>
          </w:p>
        </w:tc>
      </w:tr>
      <w:tr w:rsidR="000079DE" w14:paraId="552DDDE5"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C875478" w14:textId="2D7C6357" w:rsidR="000079DE" w:rsidRPr="00150B5E" w:rsidRDefault="000079DE" w:rsidP="00665CB8">
            <w:pPr>
              <w:autoSpaceDE w:val="0"/>
              <w:autoSpaceDN w:val="0"/>
              <w:adjustRightInd w:val="0"/>
              <w:rPr>
                <w:rFonts w:ascii="Calibri" w:hAnsi="Calibri" w:cs="Calibri"/>
                <w:i/>
                <w:iCs/>
                <w:sz w:val="24"/>
                <w:szCs w:val="24"/>
              </w:rPr>
            </w:pPr>
            <w:r>
              <w:rPr>
                <w:rFonts w:ascii="Calibri" w:hAnsi="Calibri" w:cs="Calibri"/>
                <w:i/>
                <w:iCs/>
                <w:sz w:val="24"/>
                <w:szCs w:val="24"/>
              </w:rPr>
              <w:t xml:space="preserve"> Public Car</w:t>
            </w:r>
            <w:r w:rsidRPr="00723739">
              <w:rPr>
                <w:rFonts w:ascii="Calibri" w:hAnsi="Calibri" w:cs="Calibri"/>
                <w:i/>
                <w:iCs/>
                <w:sz w:val="24"/>
                <w:szCs w:val="24"/>
              </w:rPr>
              <w:t xml:space="preserve"> Parking </w:t>
            </w:r>
          </w:p>
        </w:tc>
        <w:tc>
          <w:tcPr>
            <w:tcW w:w="2425" w:type="dxa"/>
          </w:tcPr>
          <w:p w14:paraId="1EC05FF4" w14:textId="6D584D16"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Portarlin</w:t>
            </w:r>
            <w:r w:rsidR="00D254D1">
              <w:rPr>
                <w:rFonts w:ascii="Calibri" w:hAnsi="Calibri" w:cs="Calibri"/>
                <w:sz w:val="24"/>
                <w:szCs w:val="24"/>
                <w:u w:val="single"/>
              </w:rPr>
              <w:t>g</w:t>
            </w:r>
            <w:r>
              <w:rPr>
                <w:rFonts w:ascii="Calibri" w:hAnsi="Calibri" w:cs="Calibri"/>
                <w:sz w:val="24"/>
                <w:szCs w:val="24"/>
                <w:u w:val="single"/>
              </w:rPr>
              <w:t>ton</w:t>
            </w:r>
          </w:p>
        </w:tc>
      </w:tr>
      <w:tr w:rsidR="000079DE" w14:paraId="33FACCD4"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5BA67441" w14:textId="0767A046" w:rsidR="000079DE" w:rsidRPr="00150B5E" w:rsidRDefault="000079DE" w:rsidP="00665CB8">
            <w:pPr>
              <w:autoSpaceDE w:val="0"/>
              <w:autoSpaceDN w:val="0"/>
              <w:adjustRightInd w:val="0"/>
              <w:rPr>
                <w:rFonts w:ascii="Calibri" w:hAnsi="Calibri" w:cs="Calibri"/>
                <w:i/>
                <w:iCs/>
                <w:sz w:val="24"/>
                <w:szCs w:val="24"/>
              </w:rPr>
            </w:pPr>
            <w:r>
              <w:rPr>
                <w:rFonts w:ascii="Calibri" w:hAnsi="Calibri" w:cs="Calibri"/>
                <w:i/>
                <w:iCs/>
                <w:sz w:val="24"/>
                <w:szCs w:val="24"/>
              </w:rPr>
              <w:t>Traffic Management, Active Travel, Public Transport and</w:t>
            </w:r>
            <w:r w:rsidRPr="00723739">
              <w:rPr>
                <w:rFonts w:ascii="Calibri" w:hAnsi="Calibri" w:cs="Calibri"/>
                <w:i/>
                <w:iCs/>
                <w:sz w:val="24"/>
                <w:szCs w:val="24"/>
              </w:rPr>
              <w:t xml:space="preserve"> Junction Upgrades </w:t>
            </w:r>
          </w:p>
        </w:tc>
        <w:tc>
          <w:tcPr>
            <w:tcW w:w="2425" w:type="dxa"/>
          </w:tcPr>
          <w:p w14:paraId="1BC6C831" w14:textId="571F7BCF"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Portarlin</w:t>
            </w:r>
            <w:r w:rsidR="00D254D1">
              <w:rPr>
                <w:rFonts w:ascii="Calibri" w:hAnsi="Calibri" w:cs="Calibri"/>
                <w:sz w:val="24"/>
                <w:szCs w:val="24"/>
                <w:u w:val="single"/>
              </w:rPr>
              <w:t>g</w:t>
            </w:r>
            <w:r>
              <w:rPr>
                <w:rFonts w:ascii="Calibri" w:hAnsi="Calibri" w:cs="Calibri"/>
                <w:sz w:val="24"/>
                <w:szCs w:val="24"/>
                <w:u w:val="single"/>
              </w:rPr>
              <w:t>ton</w:t>
            </w:r>
          </w:p>
        </w:tc>
      </w:tr>
      <w:tr w:rsidR="000079DE" w14:paraId="324E0922"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790B05E" w14:textId="6403F8AB" w:rsidR="000079DE" w:rsidRPr="00150B5E" w:rsidRDefault="000079DE" w:rsidP="00665CB8">
            <w:pPr>
              <w:autoSpaceDE w:val="0"/>
              <w:autoSpaceDN w:val="0"/>
              <w:adjustRightInd w:val="0"/>
              <w:rPr>
                <w:rFonts w:ascii="Calibri" w:hAnsi="Calibri" w:cs="Calibri"/>
                <w:i/>
                <w:iCs/>
                <w:sz w:val="24"/>
                <w:szCs w:val="24"/>
              </w:rPr>
            </w:pPr>
            <w:r w:rsidRPr="00723739">
              <w:rPr>
                <w:rFonts w:ascii="Calibri" w:hAnsi="Calibri" w:cs="Calibri"/>
                <w:i/>
                <w:iCs/>
                <w:sz w:val="24"/>
                <w:szCs w:val="24"/>
              </w:rPr>
              <w:t>Market Square/Main Street</w:t>
            </w:r>
            <w:r>
              <w:rPr>
                <w:rFonts w:ascii="Calibri" w:hAnsi="Calibri" w:cs="Calibri"/>
                <w:i/>
                <w:iCs/>
                <w:sz w:val="24"/>
                <w:szCs w:val="24"/>
              </w:rPr>
              <w:t xml:space="preserve"> Public Realm</w:t>
            </w:r>
            <w:r w:rsidRPr="00723739">
              <w:rPr>
                <w:rFonts w:ascii="Calibri" w:hAnsi="Calibri" w:cs="Calibri"/>
                <w:i/>
                <w:iCs/>
                <w:sz w:val="24"/>
                <w:szCs w:val="24"/>
              </w:rPr>
              <w:t xml:space="preserve"> Upgrades </w:t>
            </w:r>
          </w:p>
        </w:tc>
        <w:tc>
          <w:tcPr>
            <w:tcW w:w="2425" w:type="dxa"/>
          </w:tcPr>
          <w:p w14:paraId="44CAC756" w14:textId="6A95C529"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Portarlin</w:t>
            </w:r>
            <w:r w:rsidR="00D254D1">
              <w:rPr>
                <w:rFonts w:ascii="Calibri" w:hAnsi="Calibri" w:cs="Calibri"/>
                <w:sz w:val="24"/>
                <w:szCs w:val="24"/>
                <w:u w:val="single"/>
              </w:rPr>
              <w:t>g</w:t>
            </w:r>
            <w:r>
              <w:rPr>
                <w:rFonts w:ascii="Calibri" w:hAnsi="Calibri" w:cs="Calibri"/>
                <w:sz w:val="24"/>
                <w:szCs w:val="24"/>
                <w:u w:val="single"/>
              </w:rPr>
              <w:t>ton</w:t>
            </w:r>
          </w:p>
        </w:tc>
      </w:tr>
      <w:tr w:rsidR="000079DE" w:rsidRPr="006C4CEC" w14:paraId="35077F59" w14:textId="77777777" w:rsidTr="00F1010A">
        <w:tc>
          <w:tcPr>
            <w:cnfStyle w:val="001000000000" w:firstRow="0" w:lastRow="0" w:firstColumn="1" w:lastColumn="0" w:oddVBand="0" w:evenVBand="0" w:oddHBand="0" w:evenHBand="0" w:firstRowFirstColumn="0" w:firstRowLastColumn="0" w:lastRowFirstColumn="0" w:lastRowLastColumn="0"/>
            <w:tcW w:w="9650" w:type="dxa"/>
            <w:gridSpan w:val="2"/>
            <w:shd w:val="clear" w:color="auto" w:fill="F79646" w:themeFill="accent6"/>
          </w:tcPr>
          <w:p w14:paraId="4A4ADCDA" w14:textId="30F09244" w:rsidR="000079DE" w:rsidRPr="00E145A0" w:rsidRDefault="000079DE" w:rsidP="000079DE">
            <w:pPr>
              <w:autoSpaceDE w:val="0"/>
              <w:autoSpaceDN w:val="0"/>
              <w:adjustRightInd w:val="0"/>
              <w:rPr>
                <w:rFonts w:ascii="Calibri" w:hAnsi="Calibri" w:cs="Calibri"/>
                <w:b w:val="0"/>
                <w:bCs w:val="0"/>
                <w:sz w:val="24"/>
                <w:szCs w:val="24"/>
              </w:rPr>
            </w:pPr>
            <w:r w:rsidRPr="00E145A0">
              <w:rPr>
                <w:rFonts w:ascii="Calibri" w:hAnsi="Calibri" w:cs="Calibri"/>
                <w:sz w:val="24"/>
                <w:szCs w:val="24"/>
              </w:rPr>
              <w:t xml:space="preserve">SELF SUSTAINING TOWNS </w:t>
            </w:r>
          </w:p>
        </w:tc>
      </w:tr>
      <w:tr w:rsidR="000079DE" w14:paraId="0B5EC6E3"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174E409" w14:textId="19B81230" w:rsidR="000079DE" w:rsidRPr="00723739" w:rsidRDefault="000079DE" w:rsidP="006C4CEC">
            <w:pPr>
              <w:autoSpaceDE w:val="0"/>
              <w:autoSpaceDN w:val="0"/>
              <w:adjustRightInd w:val="0"/>
              <w:rPr>
                <w:rFonts w:ascii="Calibri" w:hAnsi="Calibri" w:cs="Calibri"/>
                <w:i/>
                <w:iCs/>
                <w:sz w:val="24"/>
                <w:szCs w:val="24"/>
              </w:rPr>
            </w:pPr>
            <w:r>
              <w:rPr>
                <w:rFonts w:ascii="Calibri" w:hAnsi="Calibri" w:cs="Calibri"/>
                <w:i/>
                <w:iCs/>
                <w:sz w:val="24"/>
                <w:szCs w:val="24"/>
              </w:rPr>
              <w:t xml:space="preserve">Traffic Management, Active Travel, Public Transport, </w:t>
            </w:r>
            <w:r w:rsidRPr="00723739">
              <w:rPr>
                <w:rFonts w:ascii="Calibri" w:hAnsi="Calibri" w:cs="Calibri"/>
                <w:i/>
                <w:iCs/>
                <w:sz w:val="24"/>
                <w:szCs w:val="24"/>
              </w:rPr>
              <w:t>Junction Upgrades</w:t>
            </w:r>
            <w:r>
              <w:rPr>
                <w:rFonts w:ascii="Calibri" w:hAnsi="Calibri" w:cs="Calibri"/>
                <w:i/>
                <w:iCs/>
                <w:sz w:val="24"/>
                <w:szCs w:val="24"/>
              </w:rPr>
              <w:t xml:space="preserve"> and Car</w:t>
            </w:r>
            <w:r w:rsidRPr="00723739">
              <w:rPr>
                <w:rFonts w:ascii="Calibri" w:hAnsi="Calibri" w:cs="Calibri"/>
                <w:i/>
                <w:iCs/>
                <w:sz w:val="24"/>
                <w:szCs w:val="24"/>
              </w:rPr>
              <w:t xml:space="preserve"> Parking </w:t>
            </w:r>
          </w:p>
        </w:tc>
        <w:tc>
          <w:tcPr>
            <w:tcW w:w="2425" w:type="dxa"/>
          </w:tcPr>
          <w:p w14:paraId="2C5D1E43" w14:textId="03E7DF40"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Mountmellick</w:t>
            </w:r>
          </w:p>
        </w:tc>
      </w:tr>
      <w:tr w:rsidR="000079DE" w14:paraId="6A253837"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17693C91" w14:textId="759EE100" w:rsidR="000079DE" w:rsidRPr="00723739" w:rsidRDefault="000079DE" w:rsidP="00150B5E">
            <w:pPr>
              <w:autoSpaceDE w:val="0"/>
              <w:autoSpaceDN w:val="0"/>
              <w:adjustRightInd w:val="0"/>
              <w:rPr>
                <w:rFonts w:ascii="Calibri" w:hAnsi="Calibri" w:cs="Calibri"/>
                <w:i/>
                <w:iCs/>
                <w:sz w:val="24"/>
                <w:szCs w:val="24"/>
              </w:rPr>
            </w:pPr>
            <w:r>
              <w:rPr>
                <w:rFonts w:ascii="Calibri" w:hAnsi="Calibri" w:cs="Calibri"/>
                <w:i/>
                <w:iCs/>
                <w:sz w:val="24"/>
                <w:szCs w:val="24"/>
              </w:rPr>
              <w:t xml:space="preserve">Traffic Management, Active Travel, Public Transport, </w:t>
            </w:r>
            <w:r w:rsidRPr="00723739">
              <w:rPr>
                <w:rFonts w:ascii="Calibri" w:hAnsi="Calibri" w:cs="Calibri"/>
                <w:i/>
                <w:iCs/>
                <w:sz w:val="24"/>
                <w:szCs w:val="24"/>
              </w:rPr>
              <w:t>Junction Upgrades</w:t>
            </w:r>
            <w:r>
              <w:rPr>
                <w:rFonts w:ascii="Calibri" w:hAnsi="Calibri" w:cs="Calibri"/>
                <w:i/>
                <w:iCs/>
                <w:sz w:val="24"/>
                <w:szCs w:val="24"/>
              </w:rPr>
              <w:t xml:space="preserve"> and Car</w:t>
            </w:r>
            <w:r w:rsidRPr="00723739">
              <w:rPr>
                <w:rFonts w:ascii="Calibri" w:hAnsi="Calibri" w:cs="Calibri"/>
                <w:i/>
                <w:iCs/>
                <w:sz w:val="24"/>
                <w:szCs w:val="24"/>
              </w:rPr>
              <w:t xml:space="preserve"> Parking</w:t>
            </w:r>
          </w:p>
        </w:tc>
        <w:tc>
          <w:tcPr>
            <w:tcW w:w="2425" w:type="dxa"/>
          </w:tcPr>
          <w:p w14:paraId="3B453C40" w14:textId="2CC1DF6E"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Mountrath</w:t>
            </w:r>
          </w:p>
        </w:tc>
      </w:tr>
      <w:tr w:rsidR="000079DE" w14:paraId="0593A01A"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860413D" w14:textId="3397DCF2" w:rsidR="000079DE" w:rsidRPr="00723739" w:rsidRDefault="000079DE" w:rsidP="00150B5E">
            <w:pPr>
              <w:autoSpaceDE w:val="0"/>
              <w:autoSpaceDN w:val="0"/>
              <w:adjustRightInd w:val="0"/>
              <w:rPr>
                <w:rFonts w:ascii="Calibri" w:hAnsi="Calibri" w:cs="Calibri"/>
                <w:i/>
                <w:iCs/>
                <w:sz w:val="24"/>
                <w:szCs w:val="24"/>
              </w:rPr>
            </w:pPr>
            <w:r w:rsidRPr="00723739">
              <w:rPr>
                <w:rFonts w:ascii="Calibri" w:hAnsi="Calibri" w:cs="Calibri"/>
                <w:i/>
                <w:iCs/>
                <w:sz w:val="24"/>
                <w:szCs w:val="24"/>
              </w:rPr>
              <w:t xml:space="preserve"> </w:t>
            </w:r>
            <w:r>
              <w:rPr>
                <w:rFonts w:ascii="Calibri" w:hAnsi="Calibri" w:cs="Calibri"/>
                <w:i/>
                <w:iCs/>
                <w:sz w:val="24"/>
                <w:szCs w:val="24"/>
              </w:rPr>
              <w:t xml:space="preserve">Traffic Management, Active Travel, Public Transport, </w:t>
            </w:r>
            <w:r w:rsidRPr="00723739">
              <w:rPr>
                <w:rFonts w:ascii="Calibri" w:hAnsi="Calibri" w:cs="Calibri"/>
                <w:i/>
                <w:iCs/>
                <w:sz w:val="24"/>
                <w:szCs w:val="24"/>
              </w:rPr>
              <w:t>Junction Upgrades</w:t>
            </w:r>
            <w:r>
              <w:rPr>
                <w:rFonts w:ascii="Calibri" w:hAnsi="Calibri" w:cs="Calibri"/>
                <w:i/>
                <w:iCs/>
                <w:sz w:val="24"/>
                <w:szCs w:val="24"/>
              </w:rPr>
              <w:t xml:space="preserve"> and Car</w:t>
            </w:r>
            <w:r w:rsidRPr="00723739">
              <w:rPr>
                <w:rFonts w:ascii="Calibri" w:hAnsi="Calibri" w:cs="Calibri"/>
                <w:i/>
                <w:iCs/>
                <w:sz w:val="24"/>
                <w:szCs w:val="24"/>
              </w:rPr>
              <w:t xml:space="preserve"> Parking</w:t>
            </w:r>
          </w:p>
        </w:tc>
        <w:tc>
          <w:tcPr>
            <w:tcW w:w="2425" w:type="dxa"/>
          </w:tcPr>
          <w:p w14:paraId="5FB388CA" w14:textId="76D432DE"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Durrow</w:t>
            </w:r>
          </w:p>
        </w:tc>
      </w:tr>
      <w:tr w:rsidR="000079DE" w14:paraId="0289BD93"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4F8E0880" w14:textId="21F448C1" w:rsidR="000079DE" w:rsidRPr="00150B5E" w:rsidRDefault="000079DE" w:rsidP="006C4CEC">
            <w:pPr>
              <w:autoSpaceDE w:val="0"/>
              <w:autoSpaceDN w:val="0"/>
              <w:adjustRightInd w:val="0"/>
              <w:rPr>
                <w:rFonts w:ascii="Calibri" w:hAnsi="Calibri" w:cs="Calibri"/>
                <w:b w:val="0"/>
                <w:bCs w:val="0"/>
                <w:i/>
                <w:iCs/>
                <w:color w:val="0070C0"/>
                <w:sz w:val="24"/>
                <w:szCs w:val="24"/>
              </w:rPr>
            </w:pPr>
            <w:r w:rsidRPr="00723739">
              <w:rPr>
                <w:rFonts w:ascii="Calibri" w:hAnsi="Calibri" w:cs="Calibri"/>
                <w:i/>
                <w:iCs/>
                <w:sz w:val="24"/>
                <w:szCs w:val="24"/>
              </w:rPr>
              <w:t xml:space="preserve"> </w:t>
            </w:r>
            <w:r>
              <w:rPr>
                <w:rFonts w:ascii="Calibri" w:hAnsi="Calibri" w:cs="Calibri"/>
                <w:i/>
                <w:iCs/>
                <w:sz w:val="24"/>
                <w:szCs w:val="24"/>
              </w:rPr>
              <w:t xml:space="preserve">Traffic Management, Active Travel, Public Transport, </w:t>
            </w:r>
            <w:r w:rsidRPr="00723739">
              <w:rPr>
                <w:rFonts w:ascii="Calibri" w:hAnsi="Calibri" w:cs="Calibri"/>
                <w:i/>
                <w:iCs/>
                <w:sz w:val="24"/>
                <w:szCs w:val="24"/>
              </w:rPr>
              <w:t>Junction Upgrades</w:t>
            </w:r>
            <w:r>
              <w:rPr>
                <w:rFonts w:ascii="Calibri" w:hAnsi="Calibri" w:cs="Calibri"/>
                <w:i/>
                <w:iCs/>
                <w:sz w:val="24"/>
                <w:szCs w:val="24"/>
              </w:rPr>
              <w:t xml:space="preserve"> and Car</w:t>
            </w:r>
            <w:r w:rsidRPr="00723739">
              <w:rPr>
                <w:rFonts w:ascii="Calibri" w:hAnsi="Calibri" w:cs="Calibri"/>
                <w:i/>
                <w:iCs/>
                <w:sz w:val="24"/>
                <w:szCs w:val="24"/>
              </w:rPr>
              <w:t xml:space="preserve"> Parking</w:t>
            </w:r>
          </w:p>
        </w:tc>
        <w:tc>
          <w:tcPr>
            <w:tcW w:w="2425" w:type="dxa"/>
          </w:tcPr>
          <w:p w14:paraId="16E8F849" w14:textId="4E649D8E"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Rathdowney</w:t>
            </w:r>
          </w:p>
        </w:tc>
      </w:tr>
      <w:tr w:rsidR="000079DE" w:rsidRPr="006C4CEC" w14:paraId="155A64EB"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gridSpan w:val="2"/>
            <w:shd w:val="clear" w:color="auto" w:fill="F79646" w:themeFill="accent6"/>
          </w:tcPr>
          <w:p w14:paraId="14978F1F" w14:textId="5C0D7017" w:rsidR="000079DE" w:rsidRPr="00E145A0" w:rsidRDefault="006C4CEC" w:rsidP="00665CB8">
            <w:pPr>
              <w:autoSpaceDE w:val="0"/>
              <w:autoSpaceDN w:val="0"/>
              <w:adjustRightInd w:val="0"/>
              <w:rPr>
                <w:rFonts w:ascii="Calibri" w:hAnsi="Calibri" w:cs="Calibri"/>
                <w:b w:val="0"/>
                <w:bCs w:val="0"/>
                <w:sz w:val="24"/>
                <w:szCs w:val="24"/>
              </w:rPr>
            </w:pPr>
            <w:r w:rsidRPr="00E145A0">
              <w:rPr>
                <w:rFonts w:ascii="Calibri" w:hAnsi="Calibri" w:cs="Calibri"/>
                <w:sz w:val="24"/>
                <w:szCs w:val="24"/>
              </w:rPr>
              <w:t>COUNTY WIDE</w:t>
            </w:r>
          </w:p>
        </w:tc>
      </w:tr>
      <w:tr w:rsidR="000079DE" w14:paraId="5ACF5197"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1FCAAD26" w14:textId="42AECBBB" w:rsidR="000079DE" w:rsidRPr="006C4CEC" w:rsidRDefault="000079DE" w:rsidP="006C4CEC">
            <w:pPr>
              <w:rPr>
                <w:rFonts w:ascii="Calibri" w:hAnsi="Calibri" w:cs="Calibri"/>
                <w:i/>
                <w:iCs/>
                <w:sz w:val="24"/>
                <w:szCs w:val="24"/>
              </w:rPr>
            </w:pPr>
            <w:r w:rsidRPr="00723739">
              <w:rPr>
                <w:rFonts w:ascii="Calibri" w:hAnsi="Calibri" w:cs="Calibri"/>
                <w:i/>
                <w:iCs/>
                <w:sz w:val="24"/>
                <w:szCs w:val="24"/>
              </w:rPr>
              <w:t>Interurban Cycle facilities on former National Routes</w:t>
            </w:r>
          </w:p>
        </w:tc>
        <w:tc>
          <w:tcPr>
            <w:tcW w:w="2425" w:type="dxa"/>
          </w:tcPr>
          <w:p w14:paraId="3D615A3B" w14:textId="5E914B4F"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 xml:space="preserve">County wide </w:t>
            </w:r>
          </w:p>
        </w:tc>
      </w:tr>
      <w:tr w:rsidR="000079DE" w14:paraId="774B16F2"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568A211" w14:textId="0A9219CB" w:rsidR="000079DE" w:rsidRPr="00723739" w:rsidRDefault="000079DE" w:rsidP="000079DE">
            <w:pPr>
              <w:autoSpaceDE w:val="0"/>
              <w:autoSpaceDN w:val="0"/>
              <w:adjustRightInd w:val="0"/>
              <w:rPr>
                <w:rFonts w:ascii="Calibri" w:hAnsi="Calibri" w:cs="Calibri"/>
                <w:i/>
                <w:iCs/>
                <w:sz w:val="24"/>
                <w:szCs w:val="24"/>
              </w:rPr>
            </w:pPr>
            <w:r>
              <w:rPr>
                <w:rFonts w:ascii="Calibri" w:hAnsi="Calibri" w:cs="Calibri"/>
                <w:i/>
                <w:iCs/>
                <w:sz w:val="24"/>
                <w:szCs w:val="24"/>
              </w:rPr>
              <w:t>Public Transport Supports</w:t>
            </w:r>
            <w:r w:rsidRPr="00723739">
              <w:rPr>
                <w:rFonts w:ascii="Calibri" w:hAnsi="Calibri" w:cs="Calibri"/>
                <w:i/>
                <w:iCs/>
                <w:sz w:val="24"/>
                <w:szCs w:val="24"/>
              </w:rPr>
              <w:t xml:space="preserve"> </w:t>
            </w:r>
          </w:p>
        </w:tc>
        <w:tc>
          <w:tcPr>
            <w:tcW w:w="2425" w:type="dxa"/>
          </w:tcPr>
          <w:p w14:paraId="7A1E4BB3" w14:textId="51BE191F"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County wide</w:t>
            </w:r>
          </w:p>
        </w:tc>
      </w:tr>
      <w:tr w:rsidR="000079DE" w14:paraId="05A8601E"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5FFEAE14" w14:textId="035DF89C" w:rsidR="000079DE" w:rsidRPr="00723739" w:rsidRDefault="000079DE" w:rsidP="000079DE">
            <w:pPr>
              <w:autoSpaceDE w:val="0"/>
              <w:autoSpaceDN w:val="0"/>
              <w:adjustRightInd w:val="0"/>
              <w:rPr>
                <w:rFonts w:ascii="Calibri" w:hAnsi="Calibri" w:cs="Calibri"/>
                <w:i/>
                <w:iCs/>
                <w:sz w:val="24"/>
                <w:szCs w:val="24"/>
              </w:rPr>
            </w:pPr>
            <w:r>
              <w:rPr>
                <w:rFonts w:ascii="Calibri" w:hAnsi="Calibri" w:cs="Calibri"/>
                <w:i/>
                <w:iCs/>
                <w:sz w:val="24"/>
                <w:szCs w:val="24"/>
              </w:rPr>
              <w:t>Greenways</w:t>
            </w:r>
          </w:p>
        </w:tc>
        <w:tc>
          <w:tcPr>
            <w:tcW w:w="2425" w:type="dxa"/>
          </w:tcPr>
          <w:p w14:paraId="48692B21" w14:textId="202702A5"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County wide</w:t>
            </w:r>
          </w:p>
        </w:tc>
      </w:tr>
      <w:tr w:rsidR="000079DE" w14:paraId="6834DDBB"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322824B" w14:textId="7E7BF7F7" w:rsidR="000079DE" w:rsidRPr="00723739" w:rsidRDefault="00E45900" w:rsidP="006C4CEC">
            <w:pPr>
              <w:autoSpaceDE w:val="0"/>
              <w:autoSpaceDN w:val="0"/>
              <w:adjustRightInd w:val="0"/>
              <w:rPr>
                <w:rFonts w:ascii="Calibri" w:hAnsi="Calibri" w:cs="Calibri"/>
                <w:i/>
                <w:iCs/>
                <w:sz w:val="24"/>
                <w:szCs w:val="24"/>
              </w:rPr>
            </w:pPr>
            <w:r w:rsidRPr="00E45900">
              <w:rPr>
                <w:rFonts w:asciiTheme="minorHAnsi" w:hAnsiTheme="minorHAnsi" w:cstheme="minorHAnsi"/>
                <w:i/>
                <w:iCs/>
                <w:sz w:val="24"/>
                <w:szCs w:val="24"/>
              </w:rPr>
              <w:t>Flood Relief Works including OPW Major Projects, Small Schemes, Minor Works Programmes and Surface Water Drainage</w:t>
            </w:r>
            <w:r>
              <w:rPr>
                <w:i/>
                <w:iCs/>
                <w:sz w:val="24"/>
                <w:szCs w:val="24"/>
              </w:rPr>
              <w:t>.</w:t>
            </w:r>
          </w:p>
        </w:tc>
        <w:tc>
          <w:tcPr>
            <w:tcW w:w="2425" w:type="dxa"/>
          </w:tcPr>
          <w:p w14:paraId="0DED6B2A" w14:textId="655EF8AB"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County wide</w:t>
            </w:r>
          </w:p>
        </w:tc>
      </w:tr>
      <w:tr w:rsidR="000079DE" w14:paraId="23AA397A"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30B361D4" w14:textId="0C146E64" w:rsidR="000079DE" w:rsidRPr="00723739" w:rsidRDefault="000079DE" w:rsidP="006C4CEC">
            <w:pPr>
              <w:autoSpaceDE w:val="0"/>
              <w:autoSpaceDN w:val="0"/>
              <w:adjustRightInd w:val="0"/>
              <w:rPr>
                <w:rFonts w:ascii="Calibri" w:hAnsi="Calibri" w:cs="Calibri"/>
                <w:i/>
                <w:iCs/>
                <w:sz w:val="24"/>
                <w:szCs w:val="24"/>
              </w:rPr>
            </w:pPr>
            <w:r>
              <w:rPr>
                <w:rFonts w:ascii="Calibri" w:hAnsi="Calibri" w:cs="Calibri"/>
                <w:i/>
                <w:iCs/>
                <w:sz w:val="24"/>
                <w:szCs w:val="24"/>
              </w:rPr>
              <w:t xml:space="preserve">Waste Management and Recycling Facilities </w:t>
            </w:r>
          </w:p>
        </w:tc>
        <w:tc>
          <w:tcPr>
            <w:tcW w:w="2425" w:type="dxa"/>
          </w:tcPr>
          <w:p w14:paraId="6CBCD7A8" w14:textId="433F8DEA" w:rsidR="000079DE" w:rsidRDefault="002B6308"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County wide</w:t>
            </w:r>
          </w:p>
        </w:tc>
      </w:tr>
      <w:tr w:rsidR="000079DE" w14:paraId="729CFC1D" w14:textId="77777777" w:rsidTr="00F1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04EECA8" w14:textId="34E91BAB" w:rsidR="000079DE" w:rsidRPr="00723739" w:rsidRDefault="000079DE" w:rsidP="006C4CEC">
            <w:pPr>
              <w:autoSpaceDE w:val="0"/>
              <w:autoSpaceDN w:val="0"/>
              <w:adjustRightInd w:val="0"/>
              <w:rPr>
                <w:rFonts w:ascii="Calibri" w:hAnsi="Calibri" w:cs="Calibri"/>
                <w:i/>
                <w:iCs/>
                <w:sz w:val="24"/>
                <w:szCs w:val="24"/>
              </w:rPr>
            </w:pPr>
            <w:r w:rsidRPr="00723739">
              <w:rPr>
                <w:rFonts w:ascii="Calibri" w:hAnsi="Calibri" w:cs="Calibri"/>
                <w:i/>
                <w:iCs/>
                <w:sz w:val="24"/>
                <w:szCs w:val="24"/>
              </w:rPr>
              <w:t xml:space="preserve">Village and Urban Renewal </w:t>
            </w:r>
          </w:p>
        </w:tc>
        <w:tc>
          <w:tcPr>
            <w:tcW w:w="2425" w:type="dxa"/>
          </w:tcPr>
          <w:p w14:paraId="2ED9BFBA" w14:textId="06FE154E" w:rsidR="000079DE" w:rsidRDefault="002B6308" w:rsidP="00665C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single"/>
              </w:rPr>
            </w:pPr>
            <w:r>
              <w:rPr>
                <w:rFonts w:ascii="Calibri" w:hAnsi="Calibri" w:cs="Calibri"/>
                <w:sz w:val="24"/>
                <w:szCs w:val="24"/>
                <w:u w:val="single"/>
              </w:rPr>
              <w:t>County wide</w:t>
            </w:r>
          </w:p>
        </w:tc>
      </w:tr>
      <w:tr w:rsidR="000079DE" w14:paraId="303F61DC" w14:textId="77777777" w:rsidTr="00F1010A">
        <w:tc>
          <w:tcPr>
            <w:cnfStyle w:val="001000000000" w:firstRow="0" w:lastRow="0" w:firstColumn="1" w:lastColumn="0" w:oddVBand="0" w:evenVBand="0" w:oddHBand="0" w:evenHBand="0" w:firstRowFirstColumn="0" w:firstRowLastColumn="0" w:lastRowFirstColumn="0" w:lastRowLastColumn="0"/>
            <w:tcW w:w="7225" w:type="dxa"/>
          </w:tcPr>
          <w:p w14:paraId="2B1A0A25" w14:textId="47171A2A" w:rsidR="000079DE" w:rsidRPr="00723739" w:rsidRDefault="000079DE" w:rsidP="00E145A0">
            <w:pPr>
              <w:rPr>
                <w:rFonts w:ascii="Calibri" w:hAnsi="Calibri" w:cs="Calibri"/>
                <w:i/>
                <w:iCs/>
                <w:sz w:val="24"/>
                <w:szCs w:val="24"/>
              </w:rPr>
            </w:pPr>
            <w:r w:rsidRPr="006C4CEC">
              <w:rPr>
                <w:rFonts w:ascii="Calibri" w:hAnsi="Calibri" w:cs="Calibri"/>
                <w:i/>
                <w:iCs/>
                <w:sz w:val="24"/>
                <w:szCs w:val="24"/>
              </w:rPr>
              <w:t>Other Towns - Traffic Management, Active Travel, Public Transport, Junction Upgrades and Car Parking</w:t>
            </w:r>
          </w:p>
        </w:tc>
        <w:tc>
          <w:tcPr>
            <w:tcW w:w="2425" w:type="dxa"/>
          </w:tcPr>
          <w:p w14:paraId="2103F79F" w14:textId="77777777" w:rsidR="000079DE" w:rsidRDefault="000079DE" w:rsidP="00665C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u w:val="single"/>
              </w:rPr>
            </w:pPr>
          </w:p>
        </w:tc>
      </w:tr>
    </w:tbl>
    <w:p w14:paraId="34851DB5" w14:textId="77777777" w:rsidR="000079DE" w:rsidRPr="00F573C9" w:rsidRDefault="000079DE" w:rsidP="00665CB8">
      <w:pPr>
        <w:autoSpaceDE w:val="0"/>
        <w:autoSpaceDN w:val="0"/>
        <w:adjustRightInd w:val="0"/>
        <w:rPr>
          <w:rFonts w:ascii="Calibri" w:hAnsi="Calibri" w:cs="Calibri"/>
          <w:sz w:val="24"/>
          <w:szCs w:val="24"/>
          <w:u w:val="single"/>
        </w:rPr>
      </w:pPr>
    </w:p>
    <w:p w14:paraId="6F355912" w14:textId="77777777" w:rsidR="00665CB8" w:rsidRPr="00723739" w:rsidRDefault="00665CB8" w:rsidP="00665CB8">
      <w:pPr>
        <w:autoSpaceDE w:val="0"/>
        <w:autoSpaceDN w:val="0"/>
        <w:adjustRightInd w:val="0"/>
        <w:rPr>
          <w:rFonts w:ascii="Calibri" w:hAnsi="Calibri" w:cs="Calibri"/>
          <w:sz w:val="24"/>
          <w:szCs w:val="24"/>
        </w:rPr>
      </w:pPr>
    </w:p>
    <w:p w14:paraId="220CFA3F" w14:textId="77777777" w:rsidR="00665CB8" w:rsidRPr="00723739" w:rsidRDefault="00665CB8" w:rsidP="00665CB8">
      <w:pPr>
        <w:autoSpaceDE w:val="0"/>
        <w:autoSpaceDN w:val="0"/>
        <w:adjustRightInd w:val="0"/>
        <w:rPr>
          <w:rFonts w:ascii="Calibri" w:hAnsi="Calibri" w:cs="Calibri"/>
          <w:b/>
          <w:bCs/>
          <w:color w:val="0070C0"/>
          <w:sz w:val="24"/>
          <w:szCs w:val="24"/>
        </w:rPr>
      </w:pPr>
    </w:p>
    <w:p w14:paraId="318D6975" w14:textId="77777777" w:rsidR="00665CB8" w:rsidRDefault="00665CB8" w:rsidP="00665CB8"/>
    <w:p w14:paraId="1A7E99F0" w14:textId="77777777" w:rsidR="004664C1" w:rsidRPr="00987200" w:rsidRDefault="00980F7F" w:rsidP="00665CB8">
      <w:pPr>
        <w:rPr>
          <w:rFonts w:ascii="Calibri" w:eastAsia="Calibri" w:hAnsi="Calibri" w:cs="Calibri"/>
          <w:color w:val="0070C0"/>
          <w:sz w:val="28"/>
          <w:szCs w:val="28"/>
        </w:rPr>
      </w:pPr>
      <w:r w:rsidRPr="00987200">
        <w:rPr>
          <w:rFonts w:ascii="Calibri" w:eastAsia="Calibri" w:hAnsi="Calibri" w:cs="Calibri"/>
          <w:b/>
          <w:color w:val="0070C0"/>
          <w:sz w:val="28"/>
          <w:szCs w:val="28"/>
        </w:rPr>
        <w:t>2.</w:t>
      </w:r>
      <w:r w:rsidRPr="00987200">
        <w:rPr>
          <w:rFonts w:ascii="Calibri" w:eastAsia="Calibri" w:hAnsi="Calibri" w:cs="Calibri"/>
          <w:b/>
          <w:color w:val="0070C0"/>
          <w:spacing w:val="2"/>
          <w:sz w:val="28"/>
          <w:szCs w:val="28"/>
        </w:rPr>
        <w:t xml:space="preserve"> </w:t>
      </w:r>
      <w:r w:rsidRPr="00987200">
        <w:rPr>
          <w:rFonts w:ascii="Calibri" w:eastAsia="Calibri" w:hAnsi="Calibri" w:cs="Calibri"/>
          <w:b/>
          <w:color w:val="0070C0"/>
          <w:sz w:val="28"/>
          <w:szCs w:val="28"/>
        </w:rPr>
        <w:t>So</w:t>
      </w:r>
      <w:r w:rsidRPr="00987200">
        <w:rPr>
          <w:rFonts w:ascii="Calibri" w:eastAsia="Calibri" w:hAnsi="Calibri" w:cs="Calibri"/>
          <w:b/>
          <w:color w:val="0070C0"/>
          <w:spacing w:val="-2"/>
          <w:sz w:val="28"/>
          <w:szCs w:val="28"/>
        </w:rPr>
        <w:t>c</w:t>
      </w:r>
      <w:r w:rsidRPr="00987200">
        <w:rPr>
          <w:rFonts w:ascii="Calibri" w:eastAsia="Calibri" w:hAnsi="Calibri" w:cs="Calibri"/>
          <w:b/>
          <w:color w:val="0070C0"/>
          <w:spacing w:val="1"/>
          <w:sz w:val="28"/>
          <w:szCs w:val="28"/>
        </w:rPr>
        <w:t>i</w:t>
      </w:r>
      <w:r w:rsidRPr="00987200">
        <w:rPr>
          <w:rFonts w:ascii="Calibri" w:eastAsia="Calibri" w:hAnsi="Calibri" w:cs="Calibri"/>
          <w:b/>
          <w:color w:val="0070C0"/>
          <w:spacing w:val="-1"/>
          <w:sz w:val="28"/>
          <w:szCs w:val="28"/>
        </w:rPr>
        <w:t>a</w:t>
      </w:r>
      <w:r w:rsidRPr="00987200">
        <w:rPr>
          <w:rFonts w:ascii="Calibri" w:eastAsia="Calibri" w:hAnsi="Calibri" w:cs="Calibri"/>
          <w:b/>
          <w:color w:val="0070C0"/>
          <w:sz w:val="28"/>
          <w:szCs w:val="28"/>
        </w:rPr>
        <w:t>l</w:t>
      </w:r>
      <w:r w:rsidRPr="00987200">
        <w:rPr>
          <w:rFonts w:ascii="Calibri" w:eastAsia="Calibri" w:hAnsi="Calibri" w:cs="Calibri"/>
          <w:b/>
          <w:color w:val="0070C0"/>
          <w:spacing w:val="2"/>
          <w:sz w:val="28"/>
          <w:szCs w:val="28"/>
        </w:rPr>
        <w:t xml:space="preserve"> </w:t>
      </w:r>
      <w:r w:rsidRPr="00987200">
        <w:rPr>
          <w:rFonts w:ascii="Calibri" w:eastAsia="Calibri" w:hAnsi="Calibri" w:cs="Calibri"/>
          <w:b/>
          <w:color w:val="0070C0"/>
          <w:spacing w:val="-1"/>
          <w:sz w:val="28"/>
          <w:szCs w:val="28"/>
        </w:rPr>
        <w:t>a</w:t>
      </w:r>
      <w:r w:rsidRPr="00987200">
        <w:rPr>
          <w:rFonts w:ascii="Calibri" w:eastAsia="Calibri" w:hAnsi="Calibri" w:cs="Calibri"/>
          <w:b/>
          <w:color w:val="0070C0"/>
          <w:spacing w:val="1"/>
          <w:sz w:val="28"/>
          <w:szCs w:val="28"/>
        </w:rPr>
        <w:t>n</w:t>
      </w:r>
      <w:r w:rsidRPr="00987200">
        <w:rPr>
          <w:rFonts w:ascii="Calibri" w:eastAsia="Calibri" w:hAnsi="Calibri" w:cs="Calibri"/>
          <w:b/>
          <w:color w:val="0070C0"/>
          <w:sz w:val="28"/>
          <w:szCs w:val="28"/>
        </w:rPr>
        <w:t>d</w:t>
      </w:r>
      <w:r w:rsidRPr="00987200">
        <w:rPr>
          <w:rFonts w:ascii="Calibri" w:eastAsia="Calibri" w:hAnsi="Calibri" w:cs="Calibri"/>
          <w:b/>
          <w:color w:val="0070C0"/>
          <w:spacing w:val="-1"/>
          <w:sz w:val="28"/>
          <w:szCs w:val="28"/>
        </w:rPr>
        <w:t xml:space="preserve"> </w:t>
      </w:r>
      <w:r w:rsidRPr="00987200">
        <w:rPr>
          <w:rFonts w:ascii="Calibri" w:eastAsia="Calibri" w:hAnsi="Calibri" w:cs="Calibri"/>
          <w:b/>
          <w:color w:val="0070C0"/>
          <w:sz w:val="28"/>
          <w:szCs w:val="28"/>
        </w:rPr>
        <w:t>C</w:t>
      </w:r>
      <w:r w:rsidRPr="00987200">
        <w:rPr>
          <w:rFonts w:ascii="Calibri" w:eastAsia="Calibri" w:hAnsi="Calibri" w:cs="Calibri"/>
          <w:b/>
          <w:color w:val="0070C0"/>
          <w:spacing w:val="1"/>
          <w:sz w:val="28"/>
          <w:szCs w:val="28"/>
        </w:rPr>
        <w:t>o</w:t>
      </w:r>
      <w:r w:rsidRPr="00987200">
        <w:rPr>
          <w:rFonts w:ascii="Calibri" w:eastAsia="Calibri" w:hAnsi="Calibri" w:cs="Calibri"/>
          <w:b/>
          <w:color w:val="0070C0"/>
          <w:spacing w:val="-1"/>
          <w:sz w:val="28"/>
          <w:szCs w:val="28"/>
        </w:rPr>
        <w:t>mm</w:t>
      </w:r>
      <w:r w:rsidRPr="00987200">
        <w:rPr>
          <w:rFonts w:ascii="Calibri" w:eastAsia="Calibri" w:hAnsi="Calibri" w:cs="Calibri"/>
          <w:b/>
          <w:color w:val="0070C0"/>
          <w:spacing w:val="1"/>
          <w:sz w:val="28"/>
          <w:szCs w:val="28"/>
        </w:rPr>
        <w:t>un</w:t>
      </w:r>
      <w:r w:rsidRPr="00987200">
        <w:rPr>
          <w:rFonts w:ascii="Calibri" w:eastAsia="Calibri" w:hAnsi="Calibri" w:cs="Calibri"/>
          <w:b/>
          <w:color w:val="0070C0"/>
          <w:spacing w:val="-1"/>
          <w:sz w:val="28"/>
          <w:szCs w:val="28"/>
        </w:rPr>
        <w:t>i</w:t>
      </w:r>
      <w:r w:rsidRPr="00987200">
        <w:rPr>
          <w:rFonts w:ascii="Calibri" w:eastAsia="Calibri" w:hAnsi="Calibri" w:cs="Calibri"/>
          <w:b/>
          <w:color w:val="0070C0"/>
          <w:spacing w:val="-2"/>
          <w:sz w:val="28"/>
          <w:szCs w:val="28"/>
        </w:rPr>
        <w:t>t</w:t>
      </w:r>
      <w:r w:rsidRPr="00987200">
        <w:rPr>
          <w:rFonts w:ascii="Calibri" w:eastAsia="Calibri" w:hAnsi="Calibri" w:cs="Calibri"/>
          <w:b/>
          <w:color w:val="0070C0"/>
          <w:sz w:val="28"/>
          <w:szCs w:val="28"/>
        </w:rPr>
        <w:t xml:space="preserve">y </w:t>
      </w:r>
      <w:r w:rsidRPr="00987200">
        <w:rPr>
          <w:rFonts w:ascii="Calibri" w:eastAsia="Calibri" w:hAnsi="Calibri" w:cs="Calibri"/>
          <w:b/>
          <w:color w:val="0070C0"/>
          <w:spacing w:val="1"/>
          <w:sz w:val="28"/>
          <w:szCs w:val="28"/>
        </w:rPr>
        <w:t>In</w:t>
      </w:r>
      <w:r w:rsidRPr="00987200">
        <w:rPr>
          <w:rFonts w:ascii="Calibri" w:eastAsia="Calibri" w:hAnsi="Calibri" w:cs="Calibri"/>
          <w:b/>
          <w:color w:val="0070C0"/>
          <w:spacing w:val="-2"/>
          <w:sz w:val="28"/>
          <w:szCs w:val="28"/>
        </w:rPr>
        <w:t>f</w:t>
      </w:r>
      <w:r w:rsidRPr="00987200">
        <w:rPr>
          <w:rFonts w:ascii="Calibri" w:eastAsia="Calibri" w:hAnsi="Calibri" w:cs="Calibri"/>
          <w:b/>
          <w:color w:val="0070C0"/>
          <w:spacing w:val="1"/>
          <w:sz w:val="28"/>
          <w:szCs w:val="28"/>
        </w:rPr>
        <w:t>r</w:t>
      </w:r>
      <w:r w:rsidRPr="00987200">
        <w:rPr>
          <w:rFonts w:ascii="Calibri" w:eastAsia="Calibri" w:hAnsi="Calibri" w:cs="Calibri"/>
          <w:b/>
          <w:color w:val="0070C0"/>
          <w:spacing w:val="-1"/>
          <w:sz w:val="28"/>
          <w:szCs w:val="28"/>
        </w:rPr>
        <w:t>a</w:t>
      </w:r>
      <w:r w:rsidRPr="00987200">
        <w:rPr>
          <w:rFonts w:ascii="Calibri" w:eastAsia="Calibri" w:hAnsi="Calibri" w:cs="Calibri"/>
          <w:b/>
          <w:color w:val="0070C0"/>
          <w:sz w:val="28"/>
          <w:szCs w:val="28"/>
        </w:rPr>
        <w:t>s</w:t>
      </w:r>
      <w:r w:rsidRPr="00987200">
        <w:rPr>
          <w:rFonts w:ascii="Calibri" w:eastAsia="Calibri" w:hAnsi="Calibri" w:cs="Calibri"/>
          <w:b/>
          <w:color w:val="0070C0"/>
          <w:spacing w:val="1"/>
          <w:sz w:val="28"/>
          <w:szCs w:val="28"/>
        </w:rPr>
        <w:t>tr</w:t>
      </w:r>
      <w:r w:rsidRPr="00987200">
        <w:rPr>
          <w:rFonts w:ascii="Calibri" w:eastAsia="Calibri" w:hAnsi="Calibri" w:cs="Calibri"/>
          <w:b/>
          <w:color w:val="0070C0"/>
          <w:spacing w:val="-2"/>
          <w:sz w:val="28"/>
          <w:szCs w:val="28"/>
        </w:rPr>
        <w:t>u</w:t>
      </w:r>
      <w:r w:rsidRPr="00987200">
        <w:rPr>
          <w:rFonts w:ascii="Calibri" w:eastAsia="Calibri" w:hAnsi="Calibri" w:cs="Calibri"/>
          <w:b/>
          <w:color w:val="0070C0"/>
          <w:sz w:val="28"/>
          <w:szCs w:val="28"/>
        </w:rPr>
        <w:t>c</w:t>
      </w:r>
      <w:r w:rsidRPr="00987200">
        <w:rPr>
          <w:rFonts w:ascii="Calibri" w:eastAsia="Calibri" w:hAnsi="Calibri" w:cs="Calibri"/>
          <w:b/>
          <w:color w:val="0070C0"/>
          <w:spacing w:val="1"/>
          <w:sz w:val="28"/>
          <w:szCs w:val="28"/>
        </w:rPr>
        <w:t>t</w:t>
      </w:r>
      <w:r w:rsidRPr="00987200">
        <w:rPr>
          <w:rFonts w:ascii="Calibri" w:eastAsia="Calibri" w:hAnsi="Calibri" w:cs="Calibri"/>
          <w:b/>
          <w:color w:val="0070C0"/>
          <w:spacing w:val="-2"/>
          <w:sz w:val="28"/>
          <w:szCs w:val="28"/>
        </w:rPr>
        <w:t>u</w:t>
      </w:r>
      <w:r w:rsidRPr="00987200">
        <w:rPr>
          <w:rFonts w:ascii="Calibri" w:eastAsia="Calibri" w:hAnsi="Calibri" w:cs="Calibri"/>
          <w:b/>
          <w:color w:val="0070C0"/>
          <w:spacing w:val="1"/>
          <w:sz w:val="28"/>
          <w:szCs w:val="28"/>
        </w:rPr>
        <w:t>r</w:t>
      </w:r>
      <w:r w:rsidRPr="00987200">
        <w:rPr>
          <w:rFonts w:ascii="Calibri" w:eastAsia="Calibri" w:hAnsi="Calibri" w:cs="Calibri"/>
          <w:b/>
          <w:color w:val="0070C0"/>
          <w:sz w:val="28"/>
          <w:szCs w:val="28"/>
        </w:rPr>
        <w:t xml:space="preserve">e </w:t>
      </w:r>
      <w:r w:rsidRPr="00987200">
        <w:rPr>
          <w:rFonts w:ascii="Calibri" w:eastAsia="Calibri" w:hAnsi="Calibri" w:cs="Calibri"/>
          <w:b/>
          <w:color w:val="0070C0"/>
          <w:spacing w:val="-1"/>
          <w:sz w:val="28"/>
          <w:szCs w:val="28"/>
        </w:rPr>
        <w:t>a</w:t>
      </w:r>
      <w:r w:rsidRPr="00987200">
        <w:rPr>
          <w:rFonts w:ascii="Calibri" w:eastAsia="Calibri" w:hAnsi="Calibri" w:cs="Calibri"/>
          <w:b/>
          <w:color w:val="0070C0"/>
          <w:spacing w:val="1"/>
          <w:sz w:val="28"/>
          <w:szCs w:val="28"/>
        </w:rPr>
        <w:t>n</w:t>
      </w:r>
      <w:r w:rsidRPr="00987200">
        <w:rPr>
          <w:rFonts w:ascii="Calibri" w:eastAsia="Calibri" w:hAnsi="Calibri" w:cs="Calibri"/>
          <w:b/>
          <w:color w:val="0070C0"/>
          <w:sz w:val="28"/>
          <w:szCs w:val="28"/>
        </w:rPr>
        <w:t>d</w:t>
      </w:r>
      <w:r w:rsidRPr="00987200">
        <w:rPr>
          <w:rFonts w:ascii="Calibri" w:eastAsia="Calibri" w:hAnsi="Calibri" w:cs="Calibri"/>
          <w:b/>
          <w:color w:val="0070C0"/>
          <w:spacing w:val="-1"/>
          <w:sz w:val="28"/>
          <w:szCs w:val="28"/>
        </w:rPr>
        <w:t xml:space="preserve"> </w:t>
      </w:r>
      <w:r w:rsidRPr="00987200">
        <w:rPr>
          <w:rFonts w:ascii="Calibri" w:eastAsia="Calibri" w:hAnsi="Calibri" w:cs="Calibri"/>
          <w:b/>
          <w:color w:val="0070C0"/>
          <w:spacing w:val="1"/>
          <w:sz w:val="28"/>
          <w:szCs w:val="28"/>
        </w:rPr>
        <w:t>A</w:t>
      </w:r>
      <w:r w:rsidRPr="00987200">
        <w:rPr>
          <w:rFonts w:ascii="Calibri" w:eastAsia="Calibri" w:hAnsi="Calibri" w:cs="Calibri"/>
          <w:b/>
          <w:color w:val="0070C0"/>
          <w:spacing w:val="-1"/>
          <w:sz w:val="28"/>
          <w:szCs w:val="28"/>
        </w:rPr>
        <w:t>me</w:t>
      </w:r>
      <w:r w:rsidRPr="00987200">
        <w:rPr>
          <w:rFonts w:ascii="Calibri" w:eastAsia="Calibri" w:hAnsi="Calibri" w:cs="Calibri"/>
          <w:b/>
          <w:color w:val="0070C0"/>
          <w:spacing w:val="1"/>
          <w:sz w:val="28"/>
          <w:szCs w:val="28"/>
        </w:rPr>
        <w:t>ni</w:t>
      </w:r>
      <w:r w:rsidRPr="00987200">
        <w:rPr>
          <w:rFonts w:ascii="Calibri" w:eastAsia="Calibri" w:hAnsi="Calibri" w:cs="Calibri"/>
          <w:b/>
          <w:color w:val="0070C0"/>
          <w:sz w:val="28"/>
          <w:szCs w:val="28"/>
        </w:rPr>
        <w:t>t</w:t>
      </w:r>
      <w:r w:rsidRPr="00987200">
        <w:rPr>
          <w:rFonts w:ascii="Calibri" w:eastAsia="Calibri" w:hAnsi="Calibri" w:cs="Calibri"/>
          <w:b/>
          <w:color w:val="0070C0"/>
          <w:spacing w:val="2"/>
          <w:sz w:val="28"/>
          <w:szCs w:val="28"/>
        </w:rPr>
        <w:t>i</w:t>
      </w:r>
      <w:r w:rsidRPr="00987200">
        <w:rPr>
          <w:rFonts w:ascii="Calibri" w:eastAsia="Calibri" w:hAnsi="Calibri" w:cs="Calibri"/>
          <w:b/>
          <w:color w:val="0070C0"/>
          <w:spacing w:val="-1"/>
          <w:sz w:val="28"/>
          <w:szCs w:val="28"/>
        </w:rPr>
        <w:t>e</w:t>
      </w:r>
      <w:r w:rsidRPr="00987200">
        <w:rPr>
          <w:rFonts w:ascii="Calibri" w:eastAsia="Calibri" w:hAnsi="Calibri" w:cs="Calibri"/>
          <w:b/>
          <w:color w:val="0070C0"/>
          <w:sz w:val="28"/>
          <w:szCs w:val="28"/>
        </w:rPr>
        <w:t>s</w:t>
      </w:r>
    </w:p>
    <w:p w14:paraId="36F280C0" w14:textId="77777777" w:rsidR="00C44639" w:rsidRPr="00C44639" w:rsidRDefault="00C44639" w:rsidP="00C44639">
      <w:pPr>
        <w:rPr>
          <w:rFonts w:asciiTheme="minorHAnsi" w:hAnsiTheme="minorHAnsi" w:cstheme="minorHAnsi"/>
          <w:b/>
          <w:bCs/>
          <w:sz w:val="24"/>
          <w:szCs w:val="24"/>
        </w:rPr>
      </w:pPr>
    </w:p>
    <w:tbl>
      <w:tblPr>
        <w:tblStyle w:val="GridTable2-Accent6"/>
        <w:tblW w:w="9660" w:type="dxa"/>
        <w:tblLook w:val="04A0" w:firstRow="1" w:lastRow="0" w:firstColumn="1" w:lastColumn="0" w:noHBand="0" w:noVBand="1"/>
      </w:tblPr>
      <w:tblGrid>
        <w:gridCol w:w="6391"/>
        <w:gridCol w:w="3269"/>
      </w:tblGrid>
      <w:tr w:rsidR="00C44639" w:rsidRPr="00C44639" w14:paraId="28B55FE4" w14:textId="77777777" w:rsidTr="007776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104224C3" w14:textId="77777777" w:rsidR="00C44639" w:rsidRPr="00C44639" w:rsidRDefault="00C44639">
            <w:pPr>
              <w:rPr>
                <w:rFonts w:asciiTheme="minorHAnsi" w:hAnsiTheme="minorHAnsi" w:cstheme="minorHAnsi"/>
                <w:b w:val="0"/>
                <w:bCs w:val="0"/>
                <w:color w:val="000000"/>
                <w:sz w:val="24"/>
                <w:szCs w:val="24"/>
                <w:lang w:eastAsia="en-IE"/>
              </w:rPr>
            </w:pPr>
            <w:r w:rsidRPr="00C44639">
              <w:rPr>
                <w:rFonts w:asciiTheme="minorHAnsi" w:hAnsiTheme="minorHAnsi" w:cstheme="minorHAnsi"/>
                <w:color w:val="000000"/>
                <w:sz w:val="24"/>
                <w:szCs w:val="24"/>
                <w:lang w:eastAsia="en-IE"/>
              </w:rPr>
              <w:t>Projects</w:t>
            </w:r>
          </w:p>
        </w:tc>
        <w:tc>
          <w:tcPr>
            <w:tcW w:w="3269" w:type="dxa"/>
            <w:hideMark/>
          </w:tcPr>
          <w:p w14:paraId="54890C9A" w14:textId="77777777" w:rsidR="00C44639" w:rsidRPr="00C44639" w:rsidRDefault="00C446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4"/>
                <w:szCs w:val="24"/>
                <w:lang w:eastAsia="en-IE"/>
              </w:rPr>
            </w:pPr>
            <w:r w:rsidRPr="00C44639">
              <w:rPr>
                <w:rFonts w:asciiTheme="minorHAnsi" w:hAnsiTheme="minorHAnsi" w:cstheme="minorHAnsi"/>
                <w:color w:val="000000"/>
                <w:sz w:val="24"/>
                <w:szCs w:val="24"/>
                <w:lang w:eastAsia="en-IE"/>
              </w:rPr>
              <w:t>Location</w:t>
            </w:r>
          </w:p>
        </w:tc>
      </w:tr>
      <w:tr w:rsidR="00150B5E" w:rsidRPr="00486933" w14:paraId="6D61A1A8"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60" w:type="dxa"/>
            <w:gridSpan w:val="2"/>
            <w:shd w:val="clear" w:color="auto" w:fill="F79646" w:themeFill="accent6"/>
          </w:tcPr>
          <w:p w14:paraId="7EDC8830" w14:textId="5A825462" w:rsidR="00150B5E" w:rsidRPr="00486933" w:rsidRDefault="00150B5E">
            <w:pPr>
              <w:rPr>
                <w:rFonts w:asciiTheme="minorHAnsi" w:hAnsiTheme="minorHAnsi" w:cstheme="minorHAnsi"/>
                <w:b w:val="0"/>
                <w:bCs w:val="0"/>
                <w:color w:val="000000"/>
                <w:sz w:val="24"/>
                <w:szCs w:val="24"/>
                <w:lang w:eastAsia="en-IE"/>
              </w:rPr>
            </w:pPr>
            <w:r w:rsidRPr="00486933">
              <w:rPr>
                <w:rFonts w:asciiTheme="minorHAnsi" w:hAnsiTheme="minorHAnsi" w:cstheme="minorHAnsi"/>
                <w:color w:val="000000"/>
                <w:sz w:val="24"/>
                <w:szCs w:val="24"/>
                <w:lang w:eastAsia="en-IE"/>
              </w:rPr>
              <w:t xml:space="preserve">KEY TOWNS </w:t>
            </w:r>
          </w:p>
        </w:tc>
      </w:tr>
      <w:tr w:rsidR="00486933" w:rsidRPr="00C44639" w14:paraId="460EE49A"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302BBDAA" w14:textId="77777777" w:rsidR="00486933" w:rsidRPr="00C44639" w:rsidRDefault="00486933" w:rsidP="006C6248">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Upgrading of Portlaoise Leisure Centre – Inclusive of deep retrofit</w:t>
            </w:r>
          </w:p>
        </w:tc>
        <w:tc>
          <w:tcPr>
            <w:tcW w:w="3269" w:type="dxa"/>
            <w:hideMark/>
          </w:tcPr>
          <w:p w14:paraId="1917EDEA" w14:textId="77777777" w:rsidR="00486933" w:rsidRPr="00C44639" w:rsidRDefault="00486933" w:rsidP="006C6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00D20C49"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2A3194F6" w14:textId="77777777" w:rsidR="00486933" w:rsidRPr="00C44639" w:rsidRDefault="00486933" w:rsidP="001A07C8">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Páirc an Phobail Upgrade/ Improvement Works</w:t>
            </w:r>
          </w:p>
        </w:tc>
        <w:tc>
          <w:tcPr>
            <w:tcW w:w="3269" w:type="dxa"/>
            <w:hideMark/>
          </w:tcPr>
          <w:p w14:paraId="4B2C62AB" w14:textId="77777777" w:rsidR="00486933" w:rsidRPr="00C44639" w:rsidRDefault="00486933" w:rsidP="001A07C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3695EC42"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261DE04F" w14:textId="77777777" w:rsidR="00486933" w:rsidRPr="00C44639" w:rsidRDefault="00486933" w:rsidP="00E45DE8">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Triogue Park Upgrade/ Improvement Works including pump track &amp; dog park</w:t>
            </w:r>
          </w:p>
        </w:tc>
        <w:tc>
          <w:tcPr>
            <w:tcW w:w="3269" w:type="dxa"/>
            <w:hideMark/>
          </w:tcPr>
          <w:p w14:paraId="6333000D" w14:textId="77777777" w:rsidR="00486933" w:rsidRPr="00C44639" w:rsidRDefault="00486933" w:rsidP="00E45DE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1345D9BD"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594D115B" w14:textId="77777777" w:rsidR="00486933" w:rsidRPr="00C44639" w:rsidRDefault="00486933" w:rsidP="00A369A8">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New Park development – Tyrrell’s Land</w:t>
            </w:r>
          </w:p>
        </w:tc>
        <w:tc>
          <w:tcPr>
            <w:tcW w:w="3269" w:type="dxa"/>
            <w:hideMark/>
          </w:tcPr>
          <w:p w14:paraId="7C9FA33A" w14:textId="77777777" w:rsidR="00486933" w:rsidRPr="00C44639" w:rsidRDefault="00486933" w:rsidP="00A369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7C251785"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79BEF043" w14:textId="77777777" w:rsidR="00486933" w:rsidRPr="00C44639" w:rsidRDefault="00486933" w:rsidP="00A369A8">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Extension of Triogue Way</w:t>
            </w:r>
          </w:p>
        </w:tc>
        <w:tc>
          <w:tcPr>
            <w:tcW w:w="3269" w:type="dxa"/>
            <w:hideMark/>
          </w:tcPr>
          <w:p w14:paraId="2D143AEB" w14:textId="77777777" w:rsidR="00486933" w:rsidRPr="00C44639" w:rsidRDefault="00486933" w:rsidP="00A369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6BA42302"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7C95D3D1" w14:textId="77777777" w:rsidR="00486933" w:rsidRPr="00C44639" w:rsidRDefault="00486933" w:rsidP="007566E1">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Sports Hall development – Portlaoise Development Centre</w:t>
            </w:r>
          </w:p>
        </w:tc>
        <w:tc>
          <w:tcPr>
            <w:tcW w:w="3269" w:type="dxa"/>
            <w:hideMark/>
          </w:tcPr>
          <w:p w14:paraId="1AEC05B8" w14:textId="77777777" w:rsidR="00486933" w:rsidRPr="00C44639" w:rsidRDefault="00486933" w:rsidP="007566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35B65F93"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12DFE24A" w14:textId="77777777" w:rsidR="00486933" w:rsidRPr="00C44639" w:rsidRDefault="00486933" w:rsidP="007566E1">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St Mary’s Sports Hall (Portlaoise Community Hall) Improvement works &amp; deep retrofit</w:t>
            </w:r>
          </w:p>
        </w:tc>
        <w:tc>
          <w:tcPr>
            <w:tcW w:w="3269" w:type="dxa"/>
            <w:hideMark/>
          </w:tcPr>
          <w:p w14:paraId="31F8ED5A" w14:textId="77777777" w:rsidR="00486933" w:rsidRPr="00C44639" w:rsidRDefault="00486933" w:rsidP="007566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63B6520C"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05D5BF8E" w14:textId="77777777" w:rsidR="00486933" w:rsidRPr="00C44639" w:rsidRDefault="00486933" w:rsidP="00E11416">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Athletic Track Upgrade</w:t>
            </w:r>
          </w:p>
        </w:tc>
        <w:tc>
          <w:tcPr>
            <w:tcW w:w="3269" w:type="dxa"/>
            <w:hideMark/>
          </w:tcPr>
          <w:p w14:paraId="74225225" w14:textId="77777777" w:rsidR="00486933" w:rsidRPr="00C44639" w:rsidRDefault="00486933" w:rsidP="00E114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3D72B0DA"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noWrap/>
            <w:hideMark/>
          </w:tcPr>
          <w:p w14:paraId="28E98BE6" w14:textId="77777777" w:rsidR="00486933" w:rsidRPr="00C44639" w:rsidRDefault="00486933" w:rsidP="008239D1">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Upgrades / improvements to community buildings (Treo Nua etc)</w:t>
            </w:r>
          </w:p>
        </w:tc>
        <w:tc>
          <w:tcPr>
            <w:tcW w:w="3269" w:type="dxa"/>
            <w:noWrap/>
            <w:hideMark/>
          </w:tcPr>
          <w:p w14:paraId="22A8B69F" w14:textId="77777777" w:rsidR="00486933" w:rsidRPr="00C44639" w:rsidRDefault="00486933" w:rsidP="008239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Portlaoise</w:t>
            </w:r>
          </w:p>
        </w:tc>
      </w:tr>
      <w:tr w:rsidR="00486933" w:rsidRPr="00C44639" w14:paraId="4731F59A"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noWrap/>
          </w:tcPr>
          <w:p w14:paraId="3ACE7D2F" w14:textId="331B0B05" w:rsidR="00486933" w:rsidRPr="00C44639" w:rsidRDefault="00486933" w:rsidP="008239D1">
            <w:pPr>
              <w:rPr>
                <w:rFonts w:asciiTheme="minorHAnsi" w:hAnsiTheme="minorHAnsi" w:cstheme="minorHAnsi"/>
                <w:i/>
                <w:iCs/>
                <w:sz w:val="24"/>
                <w:szCs w:val="24"/>
              </w:rPr>
            </w:pPr>
            <w:r w:rsidRPr="00C44639">
              <w:rPr>
                <w:rFonts w:asciiTheme="minorHAnsi" w:hAnsiTheme="minorHAnsi" w:cstheme="minorHAnsi"/>
                <w:i/>
                <w:iCs/>
                <w:sz w:val="24"/>
                <w:szCs w:val="24"/>
              </w:rPr>
              <w:t xml:space="preserve">New Civil Defence Headquarters </w:t>
            </w:r>
          </w:p>
        </w:tc>
        <w:tc>
          <w:tcPr>
            <w:tcW w:w="3269" w:type="dxa"/>
          </w:tcPr>
          <w:p w14:paraId="1EA55170" w14:textId="77777777" w:rsidR="00486933" w:rsidRDefault="00486933" w:rsidP="008239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 xml:space="preserve">Portlaoise </w:t>
            </w:r>
          </w:p>
        </w:tc>
      </w:tr>
      <w:tr w:rsidR="00150B5E" w:rsidRPr="00150B5E" w14:paraId="1AFD2876"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9660" w:type="dxa"/>
            <w:gridSpan w:val="2"/>
            <w:shd w:val="clear" w:color="auto" w:fill="F79646" w:themeFill="accent6"/>
          </w:tcPr>
          <w:p w14:paraId="18589FF5" w14:textId="62D04E44" w:rsidR="00150B5E" w:rsidRPr="00150B5E" w:rsidRDefault="00150B5E">
            <w:pPr>
              <w:rPr>
                <w:rFonts w:asciiTheme="minorHAnsi" w:hAnsiTheme="minorHAnsi" w:cstheme="minorHAnsi"/>
                <w:b w:val="0"/>
                <w:bCs w:val="0"/>
                <w:color w:val="000000"/>
                <w:sz w:val="24"/>
                <w:szCs w:val="24"/>
                <w:lang w:eastAsia="en-IE"/>
              </w:rPr>
            </w:pPr>
            <w:r w:rsidRPr="00150B5E">
              <w:rPr>
                <w:rFonts w:asciiTheme="minorHAnsi" w:hAnsiTheme="minorHAnsi" w:cstheme="minorHAnsi"/>
                <w:color w:val="000000"/>
                <w:sz w:val="24"/>
                <w:szCs w:val="24"/>
                <w:lang w:eastAsia="en-IE"/>
              </w:rPr>
              <w:t>SELF SUSTAINING GROWTH TOWN</w:t>
            </w:r>
          </w:p>
        </w:tc>
      </w:tr>
      <w:tr w:rsidR="00C44639" w:rsidRPr="00C44639" w14:paraId="47D0FA70"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65FD98A6"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Upgrading of Portarlington Leisure Centre – Inclusive of deep retrofit</w:t>
            </w:r>
          </w:p>
        </w:tc>
        <w:tc>
          <w:tcPr>
            <w:tcW w:w="3269" w:type="dxa"/>
            <w:hideMark/>
          </w:tcPr>
          <w:p w14:paraId="4CD5F97C" w14:textId="77777777" w:rsidR="00C44639" w:rsidRP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Portarlington</w:t>
            </w:r>
          </w:p>
        </w:tc>
      </w:tr>
      <w:tr w:rsidR="00150B5E" w:rsidRPr="00C44639" w14:paraId="3AD53DAB"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344204B8" w14:textId="77777777" w:rsidR="00150B5E" w:rsidRPr="00C44639" w:rsidRDefault="00150B5E" w:rsidP="001A748E">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People’s Park Portarlington</w:t>
            </w:r>
          </w:p>
        </w:tc>
        <w:tc>
          <w:tcPr>
            <w:tcW w:w="3269" w:type="dxa"/>
            <w:hideMark/>
          </w:tcPr>
          <w:p w14:paraId="63BBE88C" w14:textId="77777777" w:rsidR="00150B5E" w:rsidRPr="00C44639" w:rsidRDefault="00150B5E" w:rsidP="001A74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Portarlington</w:t>
            </w:r>
          </w:p>
        </w:tc>
      </w:tr>
      <w:tr w:rsidR="00E45900" w:rsidRPr="00C44639" w14:paraId="546DC9D3"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tcPr>
          <w:p w14:paraId="6B4A45F2" w14:textId="45ED3685" w:rsidR="00E45900" w:rsidRPr="00136A4A" w:rsidRDefault="00E45900" w:rsidP="001A748E">
            <w:pPr>
              <w:rPr>
                <w:rFonts w:asciiTheme="minorHAnsi" w:hAnsiTheme="minorHAnsi" w:cstheme="minorHAnsi"/>
                <w:color w:val="000000"/>
                <w:sz w:val="24"/>
                <w:szCs w:val="24"/>
                <w:lang w:eastAsia="en-IE"/>
              </w:rPr>
            </w:pPr>
            <w:r w:rsidRPr="00136A4A">
              <w:rPr>
                <w:rFonts w:asciiTheme="minorHAnsi" w:hAnsiTheme="minorHAnsi" w:cstheme="minorHAnsi"/>
                <w:color w:val="000000"/>
                <w:sz w:val="24"/>
                <w:szCs w:val="24"/>
                <w:lang w:eastAsia="en-IE"/>
              </w:rPr>
              <w:t>Rural Regeneration. Heritage led regeneration of Market House and Square</w:t>
            </w:r>
            <w:r w:rsidR="00136A4A" w:rsidRPr="00136A4A">
              <w:rPr>
                <w:rFonts w:ascii="Calibri" w:hAnsi="Calibri" w:cs="Calibri"/>
                <w:sz w:val="24"/>
                <w:szCs w:val="24"/>
                <w:lang w:val="en-IE" w:eastAsia="en-IE"/>
              </w:rPr>
              <w:t xml:space="preserve"> and Portarlington Regeneration 2030</w:t>
            </w:r>
          </w:p>
        </w:tc>
        <w:tc>
          <w:tcPr>
            <w:tcW w:w="3269" w:type="dxa"/>
          </w:tcPr>
          <w:p w14:paraId="1B6A3486" w14:textId="355F5A24" w:rsidR="00E45900" w:rsidRPr="00C44639" w:rsidRDefault="00E45900" w:rsidP="001A74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Portarlington</w:t>
            </w:r>
          </w:p>
        </w:tc>
      </w:tr>
      <w:tr w:rsidR="00150B5E" w:rsidRPr="00150B5E" w14:paraId="68A03D75"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shd w:val="clear" w:color="auto" w:fill="F79646" w:themeFill="accent6"/>
          </w:tcPr>
          <w:p w14:paraId="0B784245" w14:textId="204A01F8" w:rsidR="00150B5E" w:rsidRPr="00150B5E" w:rsidRDefault="00150B5E" w:rsidP="00B03676">
            <w:pPr>
              <w:rPr>
                <w:rFonts w:asciiTheme="minorHAnsi" w:hAnsiTheme="minorHAnsi" w:cstheme="minorHAnsi"/>
                <w:b w:val="0"/>
                <w:bCs w:val="0"/>
                <w:color w:val="000000"/>
                <w:sz w:val="24"/>
                <w:szCs w:val="24"/>
                <w:lang w:eastAsia="en-IE"/>
              </w:rPr>
            </w:pPr>
            <w:r w:rsidRPr="00150B5E">
              <w:rPr>
                <w:rFonts w:asciiTheme="minorHAnsi" w:hAnsiTheme="minorHAnsi" w:cstheme="minorHAnsi"/>
                <w:color w:val="000000"/>
                <w:sz w:val="24"/>
                <w:szCs w:val="24"/>
                <w:lang w:eastAsia="en-IE"/>
              </w:rPr>
              <w:t xml:space="preserve">SELF SUSTAININIG TOWNS </w:t>
            </w:r>
          </w:p>
        </w:tc>
        <w:tc>
          <w:tcPr>
            <w:tcW w:w="3269" w:type="dxa"/>
            <w:shd w:val="clear" w:color="auto" w:fill="F79646" w:themeFill="accent6"/>
          </w:tcPr>
          <w:p w14:paraId="1F93152E" w14:textId="77777777" w:rsidR="00150B5E" w:rsidRPr="00150B5E" w:rsidRDefault="00150B5E" w:rsidP="00B036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lang w:eastAsia="en-IE"/>
              </w:rPr>
            </w:pPr>
          </w:p>
        </w:tc>
      </w:tr>
      <w:tr w:rsidR="00150B5E" w:rsidRPr="00C44639" w14:paraId="62AAD025"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56665416" w14:textId="77777777" w:rsidR="00150B5E" w:rsidRPr="00C44639" w:rsidRDefault="00150B5E" w:rsidP="00B03676">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Mountmellick Amenity Area Upgrade</w:t>
            </w:r>
          </w:p>
        </w:tc>
        <w:tc>
          <w:tcPr>
            <w:tcW w:w="3269" w:type="dxa"/>
            <w:hideMark/>
          </w:tcPr>
          <w:p w14:paraId="2EB4A1AA" w14:textId="77777777" w:rsidR="00150B5E" w:rsidRPr="00D254D1" w:rsidRDefault="00150B5E" w:rsidP="00B036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D254D1">
              <w:rPr>
                <w:rFonts w:asciiTheme="minorHAnsi" w:hAnsiTheme="minorHAnsi" w:cstheme="minorHAnsi"/>
                <w:color w:val="000000"/>
                <w:sz w:val="24"/>
                <w:szCs w:val="24"/>
                <w:lang w:eastAsia="en-IE"/>
              </w:rPr>
              <w:t>Mountmellick</w:t>
            </w:r>
          </w:p>
        </w:tc>
      </w:tr>
      <w:tr w:rsidR="00150B5E" w:rsidRPr="00C44639" w14:paraId="4DC11E74"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noWrap/>
          </w:tcPr>
          <w:p w14:paraId="3545124D" w14:textId="2F829476" w:rsidR="00150B5E" w:rsidRPr="00150B5E" w:rsidRDefault="00150B5E" w:rsidP="008F2D10">
            <w:pPr>
              <w:rPr>
                <w:rFonts w:asciiTheme="minorHAnsi" w:hAnsiTheme="minorHAnsi" w:cstheme="minorHAnsi"/>
                <w:i/>
                <w:iCs/>
                <w:sz w:val="24"/>
                <w:szCs w:val="24"/>
              </w:rPr>
            </w:pPr>
            <w:r w:rsidRPr="00C44639">
              <w:rPr>
                <w:rFonts w:asciiTheme="minorHAnsi" w:hAnsiTheme="minorHAnsi" w:cstheme="minorHAnsi"/>
                <w:i/>
                <w:iCs/>
                <w:sz w:val="24"/>
                <w:szCs w:val="24"/>
              </w:rPr>
              <w:t xml:space="preserve">Fire Station </w:t>
            </w:r>
            <w:r>
              <w:rPr>
                <w:rFonts w:asciiTheme="minorHAnsi" w:hAnsiTheme="minorHAnsi" w:cstheme="minorHAnsi"/>
                <w:i/>
                <w:iCs/>
                <w:sz w:val="24"/>
                <w:szCs w:val="24"/>
              </w:rPr>
              <w:t>u</w:t>
            </w:r>
            <w:r w:rsidRPr="00C44639">
              <w:rPr>
                <w:rFonts w:asciiTheme="minorHAnsi" w:hAnsiTheme="minorHAnsi" w:cstheme="minorHAnsi"/>
                <w:i/>
                <w:iCs/>
                <w:sz w:val="24"/>
                <w:szCs w:val="24"/>
              </w:rPr>
              <w:t>pgr</w:t>
            </w:r>
            <w:r>
              <w:rPr>
                <w:rFonts w:asciiTheme="minorHAnsi" w:hAnsiTheme="minorHAnsi" w:cstheme="minorHAnsi"/>
                <w:i/>
                <w:iCs/>
                <w:sz w:val="24"/>
                <w:szCs w:val="24"/>
              </w:rPr>
              <w:t>a</w:t>
            </w:r>
            <w:r w:rsidRPr="00C44639">
              <w:rPr>
                <w:rFonts w:asciiTheme="minorHAnsi" w:hAnsiTheme="minorHAnsi" w:cstheme="minorHAnsi"/>
                <w:i/>
                <w:iCs/>
                <w:sz w:val="24"/>
                <w:szCs w:val="24"/>
              </w:rPr>
              <w:t xml:space="preserve">de </w:t>
            </w:r>
          </w:p>
        </w:tc>
        <w:tc>
          <w:tcPr>
            <w:tcW w:w="3269" w:type="dxa"/>
          </w:tcPr>
          <w:p w14:paraId="35DBD683" w14:textId="77777777" w:rsidR="00150B5E" w:rsidRPr="00D254D1" w:rsidRDefault="00150B5E" w:rsidP="008F2D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D254D1">
              <w:rPr>
                <w:rFonts w:asciiTheme="minorHAnsi" w:hAnsiTheme="minorHAnsi" w:cstheme="minorHAnsi"/>
                <w:sz w:val="24"/>
                <w:szCs w:val="24"/>
              </w:rPr>
              <w:t>Mountmellick</w:t>
            </w:r>
          </w:p>
        </w:tc>
      </w:tr>
      <w:tr w:rsidR="00150B5E" w:rsidRPr="00C44639" w14:paraId="0FC132A5"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7292FBF3" w14:textId="77777777" w:rsidR="00150B5E" w:rsidRPr="00C44639" w:rsidRDefault="00150B5E" w:rsidP="00812AFB">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Mountrath Amenity Area Upgrade</w:t>
            </w:r>
          </w:p>
        </w:tc>
        <w:tc>
          <w:tcPr>
            <w:tcW w:w="3269" w:type="dxa"/>
            <w:hideMark/>
          </w:tcPr>
          <w:p w14:paraId="0BD89B0F" w14:textId="77777777" w:rsidR="00150B5E" w:rsidRPr="00D254D1" w:rsidRDefault="00150B5E" w:rsidP="00812A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D254D1">
              <w:rPr>
                <w:rFonts w:asciiTheme="minorHAnsi" w:hAnsiTheme="minorHAnsi" w:cstheme="minorHAnsi"/>
                <w:color w:val="000000"/>
                <w:sz w:val="24"/>
                <w:szCs w:val="24"/>
                <w:lang w:eastAsia="en-IE"/>
              </w:rPr>
              <w:t>Mountrath</w:t>
            </w:r>
          </w:p>
        </w:tc>
      </w:tr>
      <w:tr w:rsidR="00150B5E" w:rsidRPr="00C44639" w14:paraId="7EB74CAE"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noWrap/>
          </w:tcPr>
          <w:p w14:paraId="02A21871" w14:textId="642CA15C" w:rsidR="00150B5E" w:rsidRPr="00150B5E" w:rsidRDefault="00150B5E" w:rsidP="00150B5E">
            <w:pPr>
              <w:rPr>
                <w:rFonts w:asciiTheme="minorHAnsi" w:hAnsiTheme="minorHAnsi" w:cstheme="minorHAnsi"/>
                <w:i/>
                <w:iCs/>
                <w:sz w:val="24"/>
                <w:szCs w:val="24"/>
              </w:rPr>
            </w:pPr>
            <w:r w:rsidRPr="00C44639">
              <w:rPr>
                <w:rFonts w:asciiTheme="minorHAnsi" w:hAnsiTheme="minorHAnsi" w:cstheme="minorHAnsi"/>
                <w:i/>
                <w:iCs/>
                <w:sz w:val="24"/>
                <w:szCs w:val="24"/>
              </w:rPr>
              <w:t xml:space="preserve">New Fire Station </w:t>
            </w:r>
          </w:p>
        </w:tc>
        <w:tc>
          <w:tcPr>
            <w:tcW w:w="3269" w:type="dxa"/>
          </w:tcPr>
          <w:p w14:paraId="1F905270" w14:textId="77777777" w:rsidR="00150B5E" w:rsidRPr="00D254D1" w:rsidRDefault="00150B5E" w:rsidP="00150B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D254D1">
              <w:rPr>
                <w:rFonts w:asciiTheme="minorHAnsi" w:hAnsiTheme="minorHAnsi" w:cstheme="minorHAnsi"/>
                <w:color w:val="000000"/>
                <w:sz w:val="24"/>
                <w:szCs w:val="24"/>
                <w:lang w:eastAsia="en-IE"/>
              </w:rPr>
              <w:t>Stradbally</w:t>
            </w:r>
          </w:p>
        </w:tc>
      </w:tr>
      <w:tr w:rsidR="00150B5E" w:rsidRPr="00C44639" w14:paraId="509CDC57"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noWrap/>
          </w:tcPr>
          <w:p w14:paraId="4B3E1AA2" w14:textId="1F3744FA" w:rsidR="00150B5E" w:rsidRPr="00150B5E" w:rsidRDefault="00150B5E" w:rsidP="00150B5E">
            <w:pPr>
              <w:rPr>
                <w:rFonts w:asciiTheme="minorHAnsi" w:hAnsiTheme="minorHAnsi" w:cstheme="minorHAnsi"/>
                <w:i/>
                <w:iCs/>
                <w:sz w:val="24"/>
                <w:szCs w:val="24"/>
              </w:rPr>
            </w:pPr>
            <w:r w:rsidRPr="00C44639">
              <w:rPr>
                <w:rFonts w:asciiTheme="minorHAnsi" w:hAnsiTheme="minorHAnsi" w:cstheme="minorHAnsi"/>
                <w:i/>
                <w:iCs/>
                <w:sz w:val="24"/>
                <w:szCs w:val="24"/>
              </w:rPr>
              <w:t xml:space="preserve">New Fire Station </w:t>
            </w:r>
          </w:p>
        </w:tc>
        <w:tc>
          <w:tcPr>
            <w:tcW w:w="3269" w:type="dxa"/>
          </w:tcPr>
          <w:p w14:paraId="2890A87F" w14:textId="21C8AF29" w:rsidR="00150B5E" w:rsidRPr="00D254D1" w:rsidRDefault="00150B5E" w:rsidP="00150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D254D1">
              <w:rPr>
                <w:rFonts w:asciiTheme="minorHAnsi" w:hAnsiTheme="minorHAnsi" w:cstheme="minorHAnsi"/>
                <w:color w:val="000000"/>
                <w:sz w:val="24"/>
                <w:szCs w:val="24"/>
                <w:lang w:eastAsia="en-IE"/>
              </w:rPr>
              <w:t>Rathdown</w:t>
            </w:r>
            <w:r w:rsidR="00D254D1">
              <w:rPr>
                <w:rFonts w:asciiTheme="minorHAnsi" w:hAnsiTheme="minorHAnsi" w:cstheme="minorHAnsi"/>
                <w:color w:val="000000"/>
                <w:sz w:val="24"/>
                <w:szCs w:val="24"/>
                <w:lang w:eastAsia="en-IE"/>
              </w:rPr>
              <w:t>e</w:t>
            </w:r>
            <w:r w:rsidRPr="00D254D1">
              <w:rPr>
                <w:rFonts w:asciiTheme="minorHAnsi" w:hAnsiTheme="minorHAnsi" w:cstheme="minorHAnsi"/>
                <w:color w:val="000000"/>
                <w:sz w:val="24"/>
                <w:szCs w:val="24"/>
                <w:lang w:eastAsia="en-IE"/>
              </w:rPr>
              <w:t>y</w:t>
            </w:r>
          </w:p>
        </w:tc>
      </w:tr>
      <w:tr w:rsidR="00150B5E" w:rsidRPr="00150B5E" w14:paraId="43AC987A"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9660" w:type="dxa"/>
            <w:gridSpan w:val="2"/>
            <w:noWrap/>
          </w:tcPr>
          <w:p w14:paraId="0879CCA5" w14:textId="563950F3" w:rsidR="00150B5E" w:rsidRPr="00150B5E" w:rsidRDefault="00150B5E" w:rsidP="00B06796">
            <w:pPr>
              <w:rPr>
                <w:rFonts w:asciiTheme="minorHAnsi" w:hAnsiTheme="minorHAnsi" w:cstheme="minorHAnsi"/>
                <w:b w:val="0"/>
                <w:bCs w:val="0"/>
                <w:color w:val="000000"/>
                <w:sz w:val="24"/>
                <w:szCs w:val="24"/>
                <w:lang w:eastAsia="en-IE"/>
              </w:rPr>
            </w:pPr>
            <w:r w:rsidRPr="00150B5E">
              <w:rPr>
                <w:rFonts w:asciiTheme="minorHAnsi" w:hAnsiTheme="minorHAnsi" w:cstheme="minorHAnsi"/>
                <w:color w:val="000000"/>
                <w:sz w:val="24"/>
                <w:szCs w:val="24"/>
                <w:lang w:eastAsia="en-IE"/>
              </w:rPr>
              <w:t xml:space="preserve">TOWNS AND VILLAGES </w:t>
            </w:r>
          </w:p>
        </w:tc>
      </w:tr>
      <w:tr w:rsidR="00150B5E" w:rsidRPr="00C44639" w14:paraId="458C26D5"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noWrap/>
            <w:hideMark/>
          </w:tcPr>
          <w:p w14:paraId="006D2F2A" w14:textId="77777777" w:rsidR="00150B5E" w:rsidRPr="00C44639" w:rsidRDefault="00150B5E" w:rsidP="00B06796">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Borris in Ossory Courthouse Renovation</w:t>
            </w:r>
          </w:p>
        </w:tc>
        <w:tc>
          <w:tcPr>
            <w:tcW w:w="3269" w:type="dxa"/>
            <w:noWrap/>
            <w:hideMark/>
          </w:tcPr>
          <w:p w14:paraId="77B71421" w14:textId="77777777" w:rsidR="00150B5E" w:rsidRPr="00C44639" w:rsidRDefault="00150B5E" w:rsidP="00B0679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Borris in Ossory</w:t>
            </w:r>
          </w:p>
        </w:tc>
      </w:tr>
      <w:tr w:rsidR="00C44639" w:rsidRPr="00C44639" w14:paraId="5A3F9C51"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7C7BA17F"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Nore Bridge Amenity Area</w:t>
            </w:r>
          </w:p>
        </w:tc>
        <w:tc>
          <w:tcPr>
            <w:tcW w:w="3269" w:type="dxa"/>
            <w:hideMark/>
          </w:tcPr>
          <w:p w14:paraId="2DEF8EA2" w14:textId="77777777"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Castletown</w:t>
            </w:r>
          </w:p>
        </w:tc>
      </w:tr>
      <w:tr w:rsidR="00C44639" w:rsidRPr="00C44639" w14:paraId="371ACDAF"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555CA37F"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Barrow Blueway Car Park &amp; Amenity Facilities</w:t>
            </w:r>
          </w:p>
        </w:tc>
        <w:tc>
          <w:tcPr>
            <w:tcW w:w="3269" w:type="dxa"/>
            <w:hideMark/>
          </w:tcPr>
          <w:p w14:paraId="5DF91155" w14:textId="77777777" w:rsidR="00C44639" w:rsidRP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Vicarstown</w:t>
            </w:r>
          </w:p>
        </w:tc>
      </w:tr>
      <w:tr w:rsidR="00C44639" w:rsidRPr="00C44639" w14:paraId="776177DC"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7952771E"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Killeshin Reservoir Amenity Area</w:t>
            </w:r>
          </w:p>
        </w:tc>
        <w:tc>
          <w:tcPr>
            <w:tcW w:w="3269" w:type="dxa"/>
            <w:hideMark/>
          </w:tcPr>
          <w:p w14:paraId="6BB0C424" w14:textId="77777777"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Killeshin</w:t>
            </w:r>
          </w:p>
        </w:tc>
      </w:tr>
      <w:tr w:rsidR="00150B5E" w:rsidRPr="00150B5E" w14:paraId="791390CA" w14:textId="77777777" w:rsidTr="0077768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660" w:type="dxa"/>
            <w:gridSpan w:val="2"/>
            <w:shd w:val="clear" w:color="auto" w:fill="F79646" w:themeFill="accent6"/>
          </w:tcPr>
          <w:p w14:paraId="07F5BB00" w14:textId="711B577F" w:rsidR="00150B5E" w:rsidRPr="00150B5E" w:rsidRDefault="00150B5E">
            <w:pPr>
              <w:rPr>
                <w:rFonts w:asciiTheme="minorHAnsi" w:hAnsiTheme="minorHAnsi" w:cstheme="minorHAnsi"/>
                <w:b w:val="0"/>
                <w:bCs w:val="0"/>
                <w:color w:val="000000"/>
                <w:sz w:val="24"/>
                <w:szCs w:val="24"/>
                <w:lang w:eastAsia="en-IE"/>
              </w:rPr>
            </w:pPr>
            <w:r w:rsidRPr="00150B5E">
              <w:rPr>
                <w:rFonts w:asciiTheme="minorHAnsi" w:hAnsiTheme="minorHAnsi" w:cstheme="minorHAnsi"/>
                <w:color w:val="000000"/>
                <w:sz w:val="24"/>
                <w:szCs w:val="24"/>
                <w:lang w:eastAsia="en-IE"/>
              </w:rPr>
              <w:t xml:space="preserve">COUNTY WIDE PROJECTS </w:t>
            </w:r>
          </w:p>
        </w:tc>
      </w:tr>
      <w:tr w:rsidR="00C44639" w:rsidRPr="00C44639" w14:paraId="50830968" w14:textId="77777777" w:rsidTr="0077768F">
        <w:trPr>
          <w:trHeight w:val="576"/>
        </w:trPr>
        <w:tc>
          <w:tcPr>
            <w:cnfStyle w:val="001000000000" w:firstRow="0" w:lastRow="0" w:firstColumn="1" w:lastColumn="0" w:oddVBand="0" w:evenVBand="0" w:oddHBand="0" w:evenHBand="0" w:firstRowFirstColumn="0" w:firstRowLastColumn="0" w:lastRowFirstColumn="0" w:lastRowLastColumn="0"/>
            <w:tcW w:w="6391" w:type="dxa"/>
            <w:hideMark/>
          </w:tcPr>
          <w:p w14:paraId="71402A94"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Slieve Bloom Amenity Area Upgrades x 6</w:t>
            </w:r>
          </w:p>
        </w:tc>
        <w:tc>
          <w:tcPr>
            <w:tcW w:w="3269" w:type="dxa"/>
            <w:hideMark/>
          </w:tcPr>
          <w:p w14:paraId="45AE731D" w14:textId="2E79D75D"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Slieve Blooms, Co</w:t>
            </w:r>
            <w:r>
              <w:rPr>
                <w:rFonts w:asciiTheme="minorHAnsi" w:hAnsiTheme="minorHAnsi" w:cstheme="minorHAnsi"/>
                <w:color w:val="000000"/>
                <w:sz w:val="24"/>
                <w:szCs w:val="24"/>
                <w:lang w:eastAsia="en-IE"/>
              </w:rPr>
              <w:t>unty</w:t>
            </w:r>
            <w:r w:rsidRPr="00C44639">
              <w:rPr>
                <w:rFonts w:asciiTheme="minorHAnsi" w:hAnsiTheme="minorHAnsi" w:cstheme="minorHAnsi"/>
                <w:color w:val="000000"/>
                <w:sz w:val="24"/>
                <w:szCs w:val="24"/>
                <w:lang w:eastAsia="en-IE"/>
              </w:rPr>
              <w:t xml:space="preserve"> Laois</w:t>
            </w:r>
          </w:p>
        </w:tc>
      </w:tr>
      <w:tr w:rsidR="00C44639" w:rsidRPr="00C44639" w14:paraId="077A25DF"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4E0CCDDF"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‘Creating Playful Spaces’ Project – recreational/biodiversity upgrade of social housing green spaces (3/year)</w:t>
            </w:r>
          </w:p>
        </w:tc>
        <w:tc>
          <w:tcPr>
            <w:tcW w:w="3269" w:type="dxa"/>
            <w:hideMark/>
          </w:tcPr>
          <w:p w14:paraId="5C42BDD9" w14:textId="77777777" w:rsidR="00C44639" w:rsidRP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Countywide</w:t>
            </w:r>
          </w:p>
        </w:tc>
      </w:tr>
      <w:tr w:rsidR="00C44639" w:rsidRPr="00C44639" w14:paraId="660F5A28"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2E4A6ABB"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Slieve Bloom Mountain Biking Project</w:t>
            </w:r>
          </w:p>
        </w:tc>
        <w:tc>
          <w:tcPr>
            <w:tcW w:w="3269" w:type="dxa"/>
            <w:hideMark/>
          </w:tcPr>
          <w:p w14:paraId="77ED4F7D" w14:textId="77777777"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Slieve Blooms</w:t>
            </w:r>
          </w:p>
        </w:tc>
      </w:tr>
      <w:tr w:rsidR="00150B5E" w:rsidRPr="00C44639" w14:paraId="16B928BB"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67A55D28" w14:textId="77777777" w:rsidR="00150B5E" w:rsidRPr="00C44639" w:rsidRDefault="00150B5E" w:rsidP="00713427">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Playground Equipment Refurbishment/Replacement Programme &amp; Biodiversity &amp; Accessibility Upgrade</w:t>
            </w:r>
          </w:p>
        </w:tc>
        <w:tc>
          <w:tcPr>
            <w:tcW w:w="3269" w:type="dxa"/>
            <w:hideMark/>
          </w:tcPr>
          <w:p w14:paraId="4DF3A2CB" w14:textId="77777777" w:rsidR="00150B5E" w:rsidRPr="00C44639" w:rsidRDefault="00150B5E" w:rsidP="007134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Countywide</w:t>
            </w:r>
          </w:p>
        </w:tc>
      </w:tr>
      <w:tr w:rsidR="00C44639" w:rsidRPr="00C44639" w14:paraId="1709A1B5"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77A77C48"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Youth Centre Development</w:t>
            </w:r>
          </w:p>
        </w:tc>
        <w:tc>
          <w:tcPr>
            <w:tcW w:w="3269" w:type="dxa"/>
            <w:hideMark/>
          </w:tcPr>
          <w:p w14:paraId="6F57D169" w14:textId="77777777"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Towns Countywide</w:t>
            </w:r>
          </w:p>
        </w:tc>
      </w:tr>
      <w:tr w:rsidR="00C44639" w:rsidRPr="00C44639" w14:paraId="33E4878C" w14:textId="77777777" w:rsidTr="0077768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6391" w:type="dxa"/>
            <w:hideMark/>
          </w:tcPr>
          <w:p w14:paraId="678D5A45"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Greenway Development</w:t>
            </w:r>
          </w:p>
        </w:tc>
        <w:tc>
          <w:tcPr>
            <w:tcW w:w="3269" w:type="dxa"/>
            <w:hideMark/>
          </w:tcPr>
          <w:p w14:paraId="34CCE7C7" w14:textId="77777777" w:rsidR="00C44639" w:rsidRP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Countywide</w:t>
            </w:r>
          </w:p>
        </w:tc>
      </w:tr>
      <w:tr w:rsidR="00C44639" w:rsidRPr="00C44639" w14:paraId="6ABB9516"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6130DFEC"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Blueway Development</w:t>
            </w:r>
          </w:p>
        </w:tc>
        <w:tc>
          <w:tcPr>
            <w:tcW w:w="3269" w:type="dxa"/>
            <w:hideMark/>
          </w:tcPr>
          <w:p w14:paraId="2B0B4750" w14:textId="77777777"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River Barrow, Nore &amp; Erkina</w:t>
            </w:r>
          </w:p>
        </w:tc>
      </w:tr>
      <w:tr w:rsidR="00C44639" w:rsidRPr="00C44639" w14:paraId="13BF4A71"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395362B5"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Echarging Points Community/Tourism and public Leisure play/Sites</w:t>
            </w:r>
          </w:p>
        </w:tc>
        <w:tc>
          <w:tcPr>
            <w:tcW w:w="3269" w:type="dxa"/>
            <w:hideMark/>
          </w:tcPr>
          <w:p w14:paraId="4EFE7AF1" w14:textId="77777777" w:rsidR="00C44639" w:rsidRP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Countywide</w:t>
            </w:r>
          </w:p>
        </w:tc>
      </w:tr>
      <w:tr w:rsidR="00C44639" w:rsidRPr="00C44639" w14:paraId="05D82D65"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2C979131"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lastRenderedPageBreak/>
              <w:t>Match Funding CLÁR, ORIS, TVRS</w:t>
            </w:r>
          </w:p>
        </w:tc>
        <w:tc>
          <w:tcPr>
            <w:tcW w:w="3269" w:type="dxa"/>
            <w:hideMark/>
          </w:tcPr>
          <w:p w14:paraId="4DA9CADC" w14:textId="77777777"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Countywide</w:t>
            </w:r>
          </w:p>
        </w:tc>
      </w:tr>
      <w:tr w:rsidR="00C44639" w:rsidRPr="00C44639" w14:paraId="1138F52D" w14:textId="77777777" w:rsidTr="0077768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391" w:type="dxa"/>
            <w:hideMark/>
          </w:tcPr>
          <w:p w14:paraId="51523C81"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Benchspace Projects/Town Centre Pocket Parks</w:t>
            </w:r>
          </w:p>
        </w:tc>
        <w:tc>
          <w:tcPr>
            <w:tcW w:w="3269" w:type="dxa"/>
            <w:hideMark/>
          </w:tcPr>
          <w:p w14:paraId="5AE7FF46" w14:textId="77777777" w:rsidR="00C44639" w:rsidRP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town centres Countywide</w:t>
            </w:r>
          </w:p>
        </w:tc>
      </w:tr>
      <w:tr w:rsidR="00C44639" w:rsidRPr="00C44639" w14:paraId="5269B929"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hideMark/>
          </w:tcPr>
          <w:p w14:paraId="51228388"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Slí na Sláinte Route Development/Upgrades</w:t>
            </w:r>
          </w:p>
        </w:tc>
        <w:tc>
          <w:tcPr>
            <w:tcW w:w="3269" w:type="dxa"/>
            <w:hideMark/>
          </w:tcPr>
          <w:p w14:paraId="341CDD7C" w14:textId="77777777"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Countywide</w:t>
            </w:r>
          </w:p>
        </w:tc>
      </w:tr>
      <w:tr w:rsidR="00C44639" w:rsidRPr="00C44639" w14:paraId="76117E7A"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noWrap/>
            <w:hideMark/>
          </w:tcPr>
          <w:p w14:paraId="3CF12EF0"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Acquisition and development of land for cemeteries</w:t>
            </w:r>
          </w:p>
        </w:tc>
        <w:tc>
          <w:tcPr>
            <w:tcW w:w="3269" w:type="dxa"/>
            <w:hideMark/>
          </w:tcPr>
          <w:p w14:paraId="2CF2ED46" w14:textId="602DF8DE" w:rsid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Countywide</w:t>
            </w:r>
          </w:p>
          <w:p w14:paraId="5EB13A3B" w14:textId="77777777" w:rsid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p>
          <w:p w14:paraId="0BA28D40" w14:textId="2738110D" w:rsidR="00C44639" w:rsidRPr="00C44639" w:rsidRDefault="00C446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p>
        </w:tc>
      </w:tr>
      <w:tr w:rsidR="00C44639" w:rsidRPr="00C44639" w14:paraId="398F76FB"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noWrap/>
            <w:hideMark/>
          </w:tcPr>
          <w:p w14:paraId="11BD1920" w14:textId="77777777" w:rsidR="00C44639" w:rsidRPr="00C44639" w:rsidRDefault="00C44639">
            <w:pPr>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Climate Adaptation Measures</w:t>
            </w:r>
          </w:p>
        </w:tc>
        <w:tc>
          <w:tcPr>
            <w:tcW w:w="3269" w:type="dxa"/>
            <w:hideMark/>
          </w:tcPr>
          <w:p w14:paraId="1E799680" w14:textId="77777777" w:rsidR="00C44639" w:rsidRPr="00C44639" w:rsidRDefault="00C446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sidRPr="00C44639">
              <w:rPr>
                <w:rFonts w:asciiTheme="minorHAnsi" w:hAnsiTheme="minorHAnsi" w:cstheme="minorHAnsi"/>
                <w:color w:val="000000"/>
                <w:sz w:val="24"/>
                <w:szCs w:val="24"/>
                <w:lang w:eastAsia="en-IE"/>
              </w:rPr>
              <w:t>Various Locations Countywide</w:t>
            </w:r>
          </w:p>
        </w:tc>
      </w:tr>
      <w:tr w:rsidR="0077768F" w:rsidRPr="00C44639" w14:paraId="4EF2AA87"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noWrap/>
          </w:tcPr>
          <w:p w14:paraId="6A078398" w14:textId="6CCDB94B" w:rsidR="0077768F" w:rsidRPr="00C44639" w:rsidRDefault="0077768F">
            <w:pPr>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Facilities at Rock of Dunamase</w:t>
            </w:r>
          </w:p>
        </w:tc>
        <w:tc>
          <w:tcPr>
            <w:tcW w:w="3269" w:type="dxa"/>
          </w:tcPr>
          <w:p w14:paraId="3D505C53" w14:textId="4004B2D4" w:rsidR="0077768F" w:rsidRPr="00C44639" w:rsidRDefault="007776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Rock of Dunamase</w:t>
            </w:r>
          </w:p>
        </w:tc>
      </w:tr>
      <w:tr w:rsidR="0077768F" w:rsidRPr="00C44639" w14:paraId="62100867" w14:textId="77777777" w:rsidTr="0077768F">
        <w:trPr>
          <w:trHeight w:val="288"/>
        </w:trPr>
        <w:tc>
          <w:tcPr>
            <w:cnfStyle w:val="001000000000" w:firstRow="0" w:lastRow="0" w:firstColumn="1" w:lastColumn="0" w:oddVBand="0" w:evenVBand="0" w:oddHBand="0" w:evenHBand="0" w:firstRowFirstColumn="0" w:firstRowLastColumn="0" w:lastRowFirstColumn="0" w:lastRowLastColumn="0"/>
            <w:tcW w:w="6391" w:type="dxa"/>
            <w:noWrap/>
          </w:tcPr>
          <w:p w14:paraId="545D744E" w14:textId="19062C53" w:rsidR="0077768F" w:rsidRDefault="0077768F">
            <w:pPr>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Facilities at Glenbarrow</w:t>
            </w:r>
          </w:p>
        </w:tc>
        <w:tc>
          <w:tcPr>
            <w:tcW w:w="3269" w:type="dxa"/>
          </w:tcPr>
          <w:p w14:paraId="2043BF56" w14:textId="7211A869" w:rsidR="0077768F" w:rsidRDefault="007776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Glenbarrow</w:t>
            </w:r>
          </w:p>
        </w:tc>
      </w:tr>
      <w:tr w:rsidR="0077768F" w:rsidRPr="00C44639" w14:paraId="5ABA1DB9" w14:textId="77777777" w:rsidTr="00777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1" w:type="dxa"/>
            <w:noWrap/>
          </w:tcPr>
          <w:p w14:paraId="0AD97E14" w14:textId="3DF26C31" w:rsidR="0077768F" w:rsidRDefault="0077768F">
            <w:pPr>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Donaghmore Workhouse &amp; Agricultural Museum</w:t>
            </w:r>
          </w:p>
        </w:tc>
        <w:tc>
          <w:tcPr>
            <w:tcW w:w="3269" w:type="dxa"/>
          </w:tcPr>
          <w:p w14:paraId="54C66915" w14:textId="1653899C" w:rsidR="0077768F" w:rsidRDefault="007776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Donaghmore</w:t>
            </w:r>
          </w:p>
        </w:tc>
      </w:tr>
    </w:tbl>
    <w:p w14:paraId="4FD443CA" w14:textId="77777777" w:rsidR="00C44639" w:rsidRPr="00C44639" w:rsidRDefault="00C44639" w:rsidP="00C44639">
      <w:pPr>
        <w:rPr>
          <w:rFonts w:asciiTheme="minorHAnsi" w:eastAsiaTheme="minorHAnsi" w:hAnsiTheme="minorHAnsi" w:cstheme="minorHAnsi"/>
          <w:sz w:val="24"/>
          <w:szCs w:val="24"/>
          <w14:ligatures w14:val="standardContextual"/>
        </w:rPr>
      </w:pPr>
    </w:p>
    <w:p w14:paraId="2F685F07" w14:textId="77777777" w:rsidR="004664C1" w:rsidRDefault="004664C1">
      <w:pPr>
        <w:spacing w:before="1" w:line="280" w:lineRule="exact"/>
        <w:rPr>
          <w:sz w:val="28"/>
          <w:szCs w:val="28"/>
        </w:rPr>
      </w:pPr>
    </w:p>
    <w:p w14:paraId="7AF3DE83" w14:textId="77777777" w:rsidR="004664C1" w:rsidRPr="00C44639" w:rsidRDefault="004664C1">
      <w:pPr>
        <w:spacing w:line="200" w:lineRule="exact"/>
        <w:rPr>
          <w:rFonts w:asciiTheme="minorHAnsi" w:hAnsiTheme="minorHAnsi" w:cstheme="minorHAnsi"/>
          <w:i/>
          <w:iCs/>
          <w:sz w:val="24"/>
          <w:szCs w:val="24"/>
        </w:rPr>
      </w:pPr>
    </w:p>
    <w:p w14:paraId="78AC36B5" w14:textId="77777777" w:rsidR="004664C1" w:rsidRDefault="004664C1">
      <w:pPr>
        <w:spacing w:line="200" w:lineRule="exact"/>
      </w:pPr>
    </w:p>
    <w:p w14:paraId="01BBA5FC" w14:textId="77777777" w:rsidR="004664C1" w:rsidRDefault="004664C1">
      <w:pPr>
        <w:spacing w:line="200" w:lineRule="exact"/>
      </w:pPr>
    </w:p>
    <w:p w14:paraId="16DB5B23" w14:textId="77777777" w:rsidR="004664C1" w:rsidRDefault="004664C1">
      <w:pPr>
        <w:spacing w:line="200" w:lineRule="exact"/>
      </w:pPr>
    </w:p>
    <w:p w14:paraId="78441618" w14:textId="7B6AA541" w:rsidR="004664C1" w:rsidRDefault="004664C1">
      <w:pPr>
        <w:spacing w:line="200" w:lineRule="exact"/>
      </w:pPr>
    </w:p>
    <w:p w14:paraId="4552B629" w14:textId="11230D00" w:rsidR="00EA78EE" w:rsidRDefault="00EA78EE">
      <w:pPr>
        <w:spacing w:line="200" w:lineRule="exact"/>
      </w:pPr>
    </w:p>
    <w:p w14:paraId="08B68521" w14:textId="5D1E0B71" w:rsidR="00EA78EE" w:rsidRDefault="00EA78EE">
      <w:pPr>
        <w:spacing w:line="200" w:lineRule="exact"/>
      </w:pPr>
    </w:p>
    <w:p w14:paraId="64A9E0B0" w14:textId="641DBCB1" w:rsidR="00EA78EE" w:rsidRDefault="00EA78EE">
      <w:pPr>
        <w:spacing w:line="200" w:lineRule="exact"/>
      </w:pPr>
    </w:p>
    <w:p w14:paraId="63DCBCB2" w14:textId="263FF62C" w:rsidR="00EA78EE" w:rsidRDefault="00EA78EE">
      <w:pPr>
        <w:spacing w:line="200" w:lineRule="exact"/>
      </w:pPr>
    </w:p>
    <w:p w14:paraId="7ED3B2F9" w14:textId="1A85F51E" w:rsidR="00EA78EE" w:rsidRDefault="00EA78EE">
      <w:pPr>
        <w:spacing w:line="200" w:lineRule="exact"/>
      </w:pPr>
    </w:p>
    <w:p w14:paraId="201940B7" w14:textId="03D46488" w:rsidR="00EA78EE" w:rsidRDefault="00EA78EE">
      <w:pPr>
        <w:spacing w:line="200" w:lineRule="exact"/>
      </w:pPr>
    </w:p>
    <w:p w14:paraId="062163CA" w14:textId="49FE0091" w:rsidR="00EA78EE" w:rsidRDefault="00EA78EE">
      <w:pPr>
        <w:spacing w:line="200" w:lineRule="exact"/>
      </w:pPr>
    </w:p>
    <w:p w14:paraId="30689FC1" w14:textId="38C58A3A" w:rsidR="00EA78EE" w:rsidRDefault="00EA78EE">
      <w:pPr>
        <w:spacing w:line="200" w:lineRule="exact"/>
      </w:pPr>
    </w:p>
    <w:p w14:paraId="0D54A81E" w14:textId="03C24099" w:rsidR="00EA78EE" w:rsidRDefault="00EA78EE">
      <w:pPr>
        <w:spacing w:line="200" w:lineRule="exact"/>
      </w:pPr>
    </w:p>
    <w:p w14:paraId="4E34DBD0" w14:textId="5CE1972C" w:rsidR="00EA78EE" w:rsidRDefault="00EA78EE">
      <w:pPr>
        <w:spacing w:line="200" w:lineRule="exact"/>
      </w:pPr>
    </w:p>
    <w:p w14:paraId="5571604E" w14:textId="79886AB2" w:rsidR="00EA78EE" w:rsidRDefault="00EA78EE">
      <w:pPr>
        <w:spacing w:line="200" w:lineRule="exact"/>
      </w:pPr>
    </w:p>
    <w:p w14:paraId="0172311E" w14:textId="14D30885" w:rsidR="00EA78EE" w:rsidRDefault="00EA78EE">
      <w:pPr>
        <w:spacing w:line="200" w:lineRule="exact"/>
      </w:pPr>
    </w:p>
    <w:p w14:paraId="7EFA87C4" w14:textId="6C377169" w:rsidR="00EA78EE" w:rsidRDefault="00EA78EE">
      <w:pPr>
        <w:spacing w:line="200" w:lineRule="exact"/>
      </w:pPr>
    </w:p>
    <w:p w14:paraId="2606AD7A" w14:textId="6939DD30" w:rsidR="00EA78EE" w:rsidRDefault="00EA78EE">
      <w:pPr>
        <w:spacing w:line="200" w:lineRule="exact"/>
      </w:pPr>
    </w:p>
    <w:p w14:paraId="6BE7594B" w14:textId="255990CD" w:rsidR="00EA78EE" w:rsidRDefault="00EA78EE">
      <w:pPr>
        <w:spacing w:line="200" w:lineRule="exact"/>
      </w:pPr>
    </w:p>
    <w:p w14:paraId="7814DA5E" w14:textId="530A3671" w:rsidR="00EA78EE" w:rsidRDefault="00EA78EE">
      <w:pPr>
        <w:spacing w:line="200" w:lineRule="exact"/>
      </w:pPr>
    </w:p>
    <w:p w14:paraId="49D77547" w14:textId="69BAF1AB" w:rsidR="00EA78EE" w:rsidRDefault="00EA78EE">
      <w:pPr>
        <w:spacing w:line="200" w:lineRule="exact"/>
      </w:pPr>
    </w:p>
    <w:p w14:paraId="43D614E6" w14:textId="06EC84FD" w:rsidR="00EA78EE" w:rsidRDefault="00EA78EE">
      <w:pPr>
        <w:spacing w:line="200" w:lineRule="exact"/>
      </w:pPr>
    </w:p>
    <w:p w14:paraId="3AB691B0" w14:textId="08FFD420" w:rsidR="00EA78EE" w:rsidRDefault="00EA78EE">
      <w:pPr>
        <w:spacing w:line="200" w:lineRule="exact"/>
      </w:pPr>
    </w:p>
    <w:p w14:paraId="5979722A" w14:textId="231DAB59" w:rsidR="00EA78EE" w:rsidRDefault="00EA78EE">
      <w:pPr>
        <w:spacing w:line="200" w:lineRule="exact"/>
      </w:pPr>
    </w:p>
    <w:p w14:paraId="44433300" w14:textId="61084D48" w:rsidR="00EA78EE" w:rsidRDefault="00EA78EE">
      <w:pPr>
        <w:spacing w:line="200" w:lineRule="exact"/>
      </w:pPr>
    </w:p>
    <w:p w14:paraId="1689AB89" w14:textId="3A865B38" w:rsidR="00EA78EE" w:rsidRDefault="00EA78EE">
      <w:pPr>
        <w:spacing w:line="200" w:lineRule="exact"/>
      </w:pPr>
    </w:p>
    <w:p w14:paraId="4F6652E0" w14:textId="23864BEB" w:rsidR="00EA78EE" w:rsidRDefault="00EA78EE">
      <w:pPr>
        <w:spacing w:line="200" w:lineRule="exact"/>
      </w:pPr>
    </w:p>
    <w:p w14:paraId="721B4977" w14:textId="1BDE44EE" w:rsidR="00EA78EE" w:rsidRDefault="00EA78EE">
      <w:pPr>
        <w:spacing w:line="200" w:lineRule="exact"/>
      </w:pPr>
    </w:p>
    <w:p w14:paraId="39072B1D" w14:textId="630DCA67" w:rsidR="00EA78EE" w:rsidRDefault="00EA78EE">
      <w:pPr>
        <w:spacing w:line="200" w:lineRule="exact"/>
      </w:pPr>
    </w:p>
    <w:p w14:paraId="231ACD94" w14:textId="564D596B" w:rsidR="00EA78EE" w:rsidRDefault="00EA78EE">
      <w:pPr>
        <w:spacing w:line="200" w:lineRule="exact"/>
      </w:pPr>
    </w:p>
    <w:p w14:paraId="706C2F9D" w14:textId="016BA0C3" w:rsidR="00EA78EE" w:rsidRDefault="00EA78EE">
      <w:pPr>
        <w:spacing w:line="200" w:lineRule="exact"/>
      </w:pPr>
    </w:p>
    <w:p w14:paraId="1902FCBC" w14:textId="22A66C00" w:rsidR="00EA78EE" w:rsidRDefault="00EA78EE">
      <w:pPr>
        <w:spacing w:line="200" w:lineRule="exact"/>
      </w:pPr>
    </w:p>
    <w:p w14:paraId="658A07B7" w14:textId="7B56D327" w:rsidR="00EA78EE" w:rsidRDefault="00EA78EE">
      <w:pPr>
        <w:spacing w:line="200" w:lineRule="exact"/>
      </w:pPr>
    </w:p>
    <w:p w14:paraId="4CEF7541" w14:textId="197222A5" w:rsidR="00EA78EE" w:rsidRDefault="00EA78EE">
      <w:pPr>
        <w:spacing w:line="200" w:lineRule="exact"/>
      </w:pPr>
    </w:p>
    <w:p w14:paraId="4AA7DA39" w14:textId="246BA516" w:rsidR="00EA78EE" w:rsidRDefault="00EA78EE">
      <w:pPr>
        <w:spacing w:line="200" w:lineRule="exact"/>
      </w:pPr>
    </w:p>
    <w:p w14:paraId="50A8F171" w14:textId="7C435B95" w:rsidR="00EA78EE" w:rsidRDefault="00EA78EE">
      <w:pPr>
        <w:spacing w:line="200" w:lineRule="exact"/>
      </w:pPr>
    </w:p>
    <w:p w14:paraId="3F1D53AC" w14:textId="631FC0BA" w:rsidR="00EA78EE" w:rsidRDefault="00EA78EE">
      <w:pPr>
        <w:spacing w:line="200" w:lineRule="exact"/>
      </w:pPr>
    </w:p>
    <w:p w14:paraId="54319834" w14:textId="0DA8EDAB" w:rsidR="00EA78EE" w:rsidRDefault="00EA78EE">
      <w:pPr>
        <w:spacing w:line="200" w:lineRule="exact"/>
      </w:pPr>
    </w:p>
    <w:p w14:paraId="24B26661" w14:textId="6B0E65FC" w:rsidR="00EA78EE" w:rsidRDefault="00EA78EE">
      <w:pPr>
        <w:spacing w:line="200" w:lineRule="exact"/>
      </w:pPr>
    </w:p>
    <w:p w14:paraId="226B7114" w14:textId="0EDDE1E9" w:rsidR="00EA78EE" w:rsidRDefault="00EA78EE">
      <w:pPr>
        <w:spacing w:line="200" w:lineRule="exact"/>
      </w:pPr>
    </w:p>
    <w:p w14:paraId="713072B8" w14:textId="6AADFD32" w:rsidR="00EA78EE" w:rsidRDefault="00EA78EE">
      <w:pPr>
        <w:spacing w:line="200" w:lineRule="exact"/>
      </w:pPr>
    </w:p>
    <w:p w14:paraId="2FD746D9" w14:textId="70C5CAF2" w:rsidR="00EA78EE" w:rsidRDefault="00EA78EE">
      <w:pPr>
        <w:spacing w:line="200" w:lineRule="exact"/>
      </w:pPr>
    </w:p>
    <w:p w14:paraId="6F079721" w14:textId="113DB883" w:rsidR="00EA78EE" w:rsidRDefault="00EA78EE">
      <w:pPr>
        <w:spacing w:line="200" w:lineRule="exact"/>
      </w:pPr>
    </w:p>
    <w:p w14:paraId="07DC463F" w14:textId="287F8B65" w:rsidR="00EA78EE" w:rsidRDefault="00EA78EE">
      <w:pPr>
        <w:spacing w:line="200" w:lineRule="exact"/>
      </w:pPr>
    </w:p>
    <w:p w14:paraId="4013777C" w14:textId="45DBA910" w:rsidR="00EA78EE" w:rsidRDefault="00EA78EE">
      <w:pPr>
        <w:spacing w:line="200" w:lineRule="exact"/>
      </w:pPr>
    </w:p>
    <w:p w14:paraId="16F19C90" w14:textId="4E0FFA4E" w:rsidR="00EA78EE" w:rsidRDefault="00EA78EE">
      <w:pPr>
        <w:spacing w:line="200" w:lineRule="exact"/>
      </w:pPr>
    </w:p>
    <w:p w14:paraId="560272CD" w14:textId="36FB14F7" w:rsidR="00EA78EE" w:rsidRDefault="00EA78EE">
      <w:pPr>
        <w:spacing w:line="200" w:lineRule="exact"/>
      </w:pPr>
    </w:p>
    <w:p w14:paraId="5960102F" w14:textId="5559CDB7" w:rsidR="00EA78EE" w:rsidRDefault="00EA78EE">
      <w:pPr>
        <w:spacing w:line="200" w:lineRule="exact"/>
      </w:pPr>
    </w:p>
    <w:p w14:paraId="7135BBDF" w14:textId="35754469" w:rsidR="00EA78EE" w:rsidRDefault="00EA78EE">
      <w:pPr>
        <w:spacing w:line="200" w:lineRule="exact"/>
      </w:pPr>
    </w:p>
    <w:p w14:paraId="6ECE4749" w14:textId="7A919EDF" w:rsidR="00EA78EE" w:rsidRDefault="00EA78EE">
      <w:pPr>
        <w:spacing w:line="200" w:lineRule="exact"/>
      </w:pPr>
    </w:p>
    <w:p w14:paraId="3F88CBD2" w14:textId="7E000609" w:rsidR="00EA78EE" w:rsidRDefault="00EA78EE">
      <w:pPr>
        <w:spacing w:line="200" w:lineRule="exact"/>
      </w:pPr>
    </w:p>
    <w:p w14:paraId="61F483CC" w14:textId="7C71251D" w:rsidR="00EA78EE" w:rsidRDefault="00EA78EE">
      <w:pPr>
        <w:spacing w:line="200" w:lineRule="exact"/>
      </w:pPr>
    </w:p>
    <w:p w14:paraId="1BA9BAFB" w14:textId="5976E2F5" w:rsidR="00EA78EE" w:rsidRDefault="00EA78EE">
      <w:pPr>
        <w:spacing w:line="200" w:lineRule="exact"/>
      </w:pPr>
    </w:p>
    <w:p w14:paraId="40EDBE8D" w14:textId="7BB3F020" w:rsidR="00EA78EE" w:rsidRDefault="00EA78EE">
      <w:pPr>
        <w:spacing w:line="200" w:lineRule="exact"/>
      </w:pPr>
    </w:p>
    <w:p w14:paraId="410FF1B6" w14:textId="1BB8B726" w:rsidR="00EA78EE" w:rsidRDefault="00EA78EE">
      <w:pPr>
        <w:spacing w:line="200" w:lineRule="exact"/>
      </w:pPr>
    </w:p>
    <w:p w14:paraId="1856F317" w14:textId="5AB87B5E" w:rsidR="00EA78EE" w:rsidRDefault="00EA78EE">
      <w:pPr>
        <w:spacing w:line="200" w:lineRule="exact"/>
      </w:pPr>
    </w:p>
    <w:p w14:paraId="42EA2544" w14:textId="77777777" w:rsidR="0060534D" w:rsidRDefault="0060534D" w:rsidP="0024297E">
      <w:pPr>
        <w:spacing w:before="14"/>
        <w:rPr>
          <w:rFonts w:ascii="Cambria" w:eastAsia="Cambria" w:hAnsi="Cambria" w:cs="Cambria"/>
          <w:color w:val="365F91"/>
          <w:sz w:val="32"/>
          <w:szCs w:val="32"/>
        </w:rPr>
      </w:pPr>
    </w:p>
    <w:sectPr w:rsidR="0060534D">
      <w:headerReference w:type="default" r:id="rId25"/>
      <w:footerReference w:type="default" r:id="rId26"/>
      <w:pgSz w:w="11920" w:h="16840"/>
      <w:pgMar w:top="720" w:right="840" w:bottom="280" w:left="1420" w:header="53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AAE85" w14:textId="77777777" w:rsidR="009E2768" w:rsidRDefault="009E2768">
      <w:r>
        <w:separator/>
      </w:r>
    </w:p>
  </w:endnote>
  <w:endnote w:type="continuationSeparator" w:id="0">
    <w:p w14:paraId="43E04C4E" w14:textId="77777777" w:rsidR="009E2768" w:rsidRDefault="009E2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masis MT Pro Black">
    <w:charset w:val="00"/>
    <w:family w:val="roman"/>
    <w:pitch w:val="variable"/>
    <w:sig w:usb0="A00000AF" w:usb1="4000205B"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49462"/>
      <w:docPartObj>
        <w:docPartGallery w:val="Page Numbers (Bottom of Page)"/>
        <w:docPartUnique/>
      </w:docPartObj>
    </w:sdtPr>
    <w:sdtEndPr/>
    <w:sdtContent>
      <w:p w14:paraId="6672ADF6" w14:textId="2CA9961F" w:rsidR="004664C1" w:rsidRDefault="00B445E1">
        <w:pPr>
          <w:spacing w:line="200" w:lineRule="exact"/>
        </w:pPr>
        <w:r>
          <w:rPr>
            <w:noProof/>
          </w:rPr>
          <mc:AlternateContent>
            <mc:Choice Requires="wps">
              <w:drawing>
                <wp:anchor distT="0" distB="0" distL="114300" distR="114300" simplePos="0" relativeHeight="503316234" behindDoc="0" locked="0" layoutInCell="1" allowOverlap="1" wp14:anchorId="0A5CA99E" wp14:editId="31265233">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FF45680" w14:textId="77777777" w:rsidR="00B445E1" w:rsidRDefault="00B445E1">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A5CA99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9" type="#_x0000_t185" style="position:absolute;margin-left:0;margin-top:0;width:43.45pt;height:18.8pt;z-index:50331623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7FF45680" w14:textId="77777777" w:rsidR="00B445E1" w:rsidRDefault="00B445E1">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503315991" behindDoc="0" locked="0" layoutInCell="1" allowOverlap="1" wp14:anchorId="1FE3C474" wp14:editId="0B45B8AB">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37390D8B"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503315991;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7C3B" w14:textId="77777777" w:rsidR="004664C1" w:rsidRDefault="004664C1">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9DF5D" w14:textId="77777777" w:rsidR="009E2768" w:rsidRDefault="009E2768">
      <w:r>
        <w:separator/>
      </w:r>
    </w:p>
  </w:footnote>
  <w:footnote w:type="continuationSeparator" w:id="0">
    <w:p w14:paraId="29B6CF2D" w14:textId="77777777" w:rsidR="009E2768" w:rsidRDefault="009E2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CCE1" w14:textId="07E22996" w:rsidR="004664C1" w:rsidRDefault="004664C1">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CD78" w14:textId="7C4CE2B0" w:rsidR="004664C1" w:rsidRDefault="004664C1">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E4D"/>
    <w:multiLevelType w:val="hybridMultilevel"/>
    <w:tmpl w:val="01381A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E444397"/>
    <w:multiLevelType w:val="hybridMultilevel"/>
    <w:tmpl w:val="E13E93AC"/>
    <w:lvl w:ilvl="0" w:tplc="A5DC62E2">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654E9A"/>
    <w:multiLevelType w:val="multilevel"/>
    <w:tmpl w:val="5BB253E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30503024"/>
    <w:multiLevelType w:val="hybridMultilevel"/>
    <w:tmpl w:val="1DC8F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3BE3420"/>
    <w:multiLevelType w:val="hybridMultilevel"/>
    <w:tmpl w:val="C7524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6603C14"/>
    <w:multiLevelType w:val="hybridMultilevel"/>
    <w:tmpl w:val="2AE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444A6"/>
    <w:multiLevelType w:val="multilevel"/>
    <w:tmpl w:val="CA2235AE"/>
    <w:lvl w:ilvl="0">
      <w:start w:val="10"/>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ABE3CB9"/>
    <w:multiLevelType w:val="hybridMultilevel"/>
    <w:tmpl w:val="918E58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E9777D2"/>
    <w:multiLevelType w:val="hybridMultilevel"/>
    <w:tmpl w:val="FA1A79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B23487B"/>
    <w:multiLevelType w:val="hybridMultilevel"/>
    <w:tmpl w:val="FFD432C6"/>
    <w:lvl w:ilvl="0" w:tplc="91364A3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77A3638"/>
    <w:multiLevelType w:val="hybridMultilevel"/>
    <w:tmpl w:val="6484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8A6AAF"/>
    <w:multiLevelType w:val="hybridMultilevel"/>
    <w:tmpl w:val="986032DE"/>
    <w:lvl w:ilvl="0" w:tplc="FE1C21F2">
      <w:numFmt w:val="bullet"/>
      <w:lvlText w:val="-"/>
      <w:lvlJc w:val="left"/>
      <w:pPr>
        <w:ind w:left="720" w:hanging="360"/>
      </w:pPr>
      <w:rPr>
        <w:rFonts w:ascii="Cambria" w:eastAsia="Times New Roman" w:hAnsi="Cambr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40B449E"/>
    <w:multiLevelType w:val="hybridMultilevel"/>
    <w:tmpl w:val="D40429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D3E2B0D"/>
    <w:multiLevelType w:val="hybridMultilevel"/>
    <w:tmpl w:val="97F2CA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EAE5AA9"/>
    <w:multiLevelType w:val="hybridMultilevel"/>
    <w:tmpl w:val="B2FE3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45356A3"/>
    <w:multiLevelType w:val="hybridMultilevel"/>
    <w:tmpl w:val="DCF2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6F133B"/>
    <w:multiLevelType w:val="hybridMultilevel"/>
    <w:tmpl w:val="DECCE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06263950">
    <w:abstractNumId w:val="2"/>
  </w:num>
  <w:num w:numId="2" w16cid:durableId="1070301050">
    <w:abstractNumId w:val="3"/>
  </w:num>
  <w:num w:numId="3" w16cid:durableId="1262109775">
    <w:abstractNumId w:val="0"/>
  </w:num>
  <w:num w:numId="4" w16cid:durableId="1145271049">
    <w:abstractNumId w:val="14"/>
  </w:num>
  <w:num w:numId="5" w16cid:durableId="1854100781">
    <w:abstractNumId w:val="12"/>
  </w:num>
  <w:num w:numId="6" w16cid:durableId="1794057155">
    <w:abstractNumId w:val="1"/>
  </w:num>
  <w:num w:numId="7" w16cid:durableId="466550938">
    <w:abstractNumId w:val="4"/>
  </w:num>
  <w:num w:numId="8" w16cid:durableId="1780837979">
    <w:abstractNumId w:val="16"/>
  </w:num>
  <w:num w:numId="9" w16cid:durableId="1839270400">
    <w:abstractNumId w:val="6"/>
  </w:num>
  <w:num w:numId="10" w16cid:durableId="1306817749">
    <w:abstractNumId w:val="13"/>
  </w:num>
  <w:num w:numId="11" w16cid:durableId="250168242">
    <w:abstractNumId w:val="9"/>
  </w:num>
  <w:num w:numId="12" w16cid:durableId="2083211683">
    <w:abstractNumId w:val="7"/>
  </w:num>
  <w:num w:numId="13" w16cid:durableId="972830252">
    <w:abstractNumId w:val="11"/>
  </w:num>
  <w:num w:numId="14" w16cid:durableId="257063383">
    <w:abstractNumId w:val="15"/>
  </w:num>
  <w:num w:numId="15" w16cid:durableId="314726121">
    <w:abstractNumId w:val="5"/>
  </w:num>
  <w:num w:numId="16" w16cid:durableId="1710110414">
    <w:abstractNumId w:val="10"/>
  </w:num>
  <w:num w:numId="17" w16cid:durableId="4875965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1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4C1"/>
    <w:rsid w:val="000079DE"/>
    <w:rsid w:val="00022A99"/>
    <w:rsid w:val="0008061B"/>
    <w:rsid w:val="000824F8"/>
    <w:rsid w:val="000B7379"/>
    <w:rsid w:val="000C5747"/>
    <w:rsid w:val="000F409B"/>
    <w:rsid w:val="00126155"/>
    <w:rsid w:val="00136A4A"/>
    <w:rsid w:val="00150B5E"/>
    <w:rsid w:val="001709AC"/>
    <w:rsid w:val="001B4F73"/>
    <w:rsid w:val="001C015A"/>
    <w:rsid w:val="0024297E"/>
    <w:rsid w:val="00253012"/>
    <w:rsid w:val="002709CF"/>
    <w:rsid w:val="002726C5"/>
    <w:rsid w:val="002A0530"/>
    <w:rsid w:val="002B6308"/>
    <w:rsid w:val="002B7970"/>
    <w:rsid w:val="002F0D67"/>
    <w:rsid w:val="002F2F05"/>
    <w:rsid w:val="003413B8"/>
    <w:rsid w:val="003A3E6E"/>
    <w:rsid w:val="003D38BA"/>
    <w:rsid w:val="00405273"/>
    <w:rsid w:val="00454D09"/>
    <w:rsid w:val="004664C1"/>
    <w:rsid w:val="00486933"/>
    <w:rsid w:val="0048746D"/>
    <w:rsid w:val="004D4ED7"/>
    <w:rsid w:val="00555112"/>
    <w:rsid w:val="0060534D"/>
    <w:rsid w:val="006053CE"/>
    <w:rsid w:val="006357A2"/>
    <w:rsid w:val="006403B8"/>
    <w:rsid w:val="00665CB8"/>
    <w:rsid w:val="00682C30"/>
    <w:rsid w:val="006C4CEC"/>
    <w:rsid w:val="006E53DD"/>
    <w:rsid w:val="00772549"/>
    <w:rsid w:val="0077768F"/>
    <w:rsid w:val="00796A2C"/>
    <w:rsid w:val="007A6F23"/>
    <w:rsid w:val="007B0C38"/>
    <w:rsid w:val="007C4338"/>
    <w:rsid w:val="007F6A44"/>
    <w:rsid w:val="0080179F"/>
    <w:rsid w:val="0080696D"/>
    <w:rsid w:val="00925F0B"/>
    <w:rsid w:val="009269C7"/>
    <w:rsid w:val="0097082A"/>
    <w:rsid w:val="00980F7F"/>
    <w:rsid w:val="00987200"/>
    <w:rsid w:val="009E2768"/>
    <w:rsid w:val="00A16DBB"/>
    <w:rsid w:val="00A242A3"/>
    <w:rsid w:val="00A373BB"/>
    <w:rsid w:val="00A40540"/>
    <w:rsid w:val="00A454D6"/>
    <w:rsid w:val="00A52853"/>
    <w:rsid w:val="00A82510"/>
    <w:rsid w:val="00A87414"/>
    <w:rsid w:val="00AC26AC"/>
    <w:rsid w:val="00B445E1"/>
    <w:rsid w:val="00C26207"/>
    <w:rsid w:val="00C44639"/>
    <w:rsid w:val="00CD1E22"/>
    <w:rsid w:val="00CD47C1"/>
    <w:rsid w:val="00D254D1"/>
    <w:rsid w:val="00D63B70"/>
    <w:rsid w:val="00D65BBE"/>
    <w:rsid w:val="00D9780A"/>
    <w:rsid w:val="00DC6F5A"/>
    <w:rsid w:val="00E06EDB"/>
    <w:rsid w:val="00E145A0"/>
    <w:rsid w:val="00E4386D"/>
    <w:rsid w:val="00E45900"/>
    <w:rsid w:val="00E55733"/>
    <w:rsid w:val="00EA78EE"/>
    <w:rsid w:val="00EB1AD7"/>
    <w:rsid w:val="00F1010A"/>
    <w:rsid w:val="00F35DF2"/>
    <w:rsid w:val="00F36168"/>
    <w:rsid w:val="00F5140B"/>
    <w:rsid w:val="00F525EB"/>
    <w:rsid w:val="00FD07C7"/>
    <w:rsid w:val="00FE4BF7"/>
    <w:rsid w:val="00FF5C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114"/>
    <o:shapelayout v:ext="edit">
      <o:idmap v:ext="edit" data="2"/>
    </o:shapelayout>
  </w:shapeDefaults>
  <w:decimalSymbol w:val="."/>
  <w:listSeparator w:val=","/>
  <w14:docId w14:val="0CE64E66"/>
  <w15:docId w15:val="{77C50386-DCCD-4292-8BC2-BA86E390F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665CB8"/>
    <w:pPr>
      <w:ind w:left="720"/>
      <w:contextualSpacing/>
    </w:pPr>
  </w:style>
  <w:style w:type="paragraph" w:styleId="Revision">
    <w:name w:val="Revision"/>
    <w:hidden/>
    <w:uiPriority w:val="99"/>
    <w:semiHidden/>
    <w:rsid w:val="00A52853"/>
  </w:style>
  <w:style w:type="character" w:styleId="CommentReference">
    <w:name w:val="annotation reference"/>
    <w:basedOn w:val="DefaultParagraphFont"/>
    <w:uiPriority w:val="99"/>
    <w:semiHidden/>
    <w:unhideWhenUsed/>
    <w:rsid w:val="00A52853"/>
    <w:rPr>
      <w:sz w:val="16"/>
      <w:szCs w:val="16"/>
    </w:rPr>
  </w:style>
  <w:style w:type="paragraph" w:styleId="CommentText">
    <w:name w:val="annotation text"/>
    <w:basedOn w:val="Normal"/>
    <w:link w:val="CommentTextChar"/>
    <w:uiPriority w:val="99"/>
    <w:semiHidden/>
    <w:unhideWhenUsed/>
    <w:rsid w:val="00A52853"/>
  </w:style>
  <w:style w:type="character" w:customStyle="1" w:styleId="CommentTextChar">
    <w:name w:val="Comment Text Char"/>
    <w:basedOn w:val="DefaultParagraphFont"/>
    <w:link w:val="CommentText"/>
    <w:uiPriority w:val="99"/>
    <w:semiHidden/>
    <w:rsid w:val="00A52853"/>
  </w:style>
  <w:style w:type="paragraph" w:styleId="CommentSubject">
    <w:name w:val="annotation subject"/>
    <w:basedOn w:val="CommentText"/>
    <w:next w:val="CommentText"/>
    <w:link w:val="CommentSubjectChar"/>
    <w:uiPriority w:val="99"/>
    <w:semiHidden/>
    <w:unhideWhenUsed/>
    <w:rsid w:val="00A52853"/>
    <w:rPr>
      <w:b/>
      <w:bCs/>
    </w:rPr>
  </w:style>
  <w:style w:type="character" w:customStyle="1" w:styleId="CommentSubjectChar">
    <w:name w:val="Comment Subject Char"/>
    <w:basedOn w:val="CommentTextChar"/>
    <w:link w:val="CommentSubject"/>
    <w:uiPriority w:val="99"/>
    <w:semiHidden/>
    <w:rsid w:val="00A52853"/>
    <w:rPr>
      <w:b/>
      <w:bCs/>
    </w:rPr>
  </w:style>
  <w:style w:type="table" w:styleId="TableGrid">
    <w:name w:val="Table Grid"/>
    <w:basedOn w:val="TableNormal"/>
    <w:uiPriority w:val="59"/>
    <w:rsid w:val="00007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24297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FootnoteText">
    <w:name w:val="footnote text"/>
    <w:basedOn w:val="Normal"/>
    <w:link w:val="FootnoteTextChar"/>
    <w:uiPriority w:val="99"/>
    <w:semiHidden/>
    <w:unhideWhenUsed/>
    <w:rsid w:val="000824F8"/>
  </w:style>
  <w:style w:type="character" w:customStyle="1" w:styleId="FootnoteTextChar">
    <w:name w:val="Footnote Text Char"/>
    <w:basedOn w:val="DefaultParagraphFont"/>
    <w:link w:val="FootnoteText"/>
    <w:uiPriority w:val="99"/>
    <w:semiHidden/>
    <w:rsid w:val="000824F8"/>
  </w:style>
  <w:style w:type="character" w:styleId="FootnoteReference">
    <w:name w:val="footnote reference"/>
    <w:basedOn w:val="DefaultParagraphFont"/>
    <w:uiPriority w:val="99"/>
    <w:semiHidden/>
    <w:unhideWhenUsed/>
    <w:rsid w:val="000824F8"/>
    <w:rPr>
      <w:vertAlign w:val="superscript"/>
    </w:rPr>
  </w:style>
  <w:style w:type="paragraph" w:styleId="TOCHeading">
    <w:name w:val="TOC Heading"/>
    <w:basedOn w:val="Heading1"/>
    <w:next w:val="Normal"/>
    <w:uiPriority w:val="39"/>
    <w:unhideWhenUsed/>
    <w:qFormat/>
    <w:rsid w:val="0080696D"/>
    <w:pPr>
      <w:keepLines/>
      <w:numPr>
        <w:numId w:val="0"/>
      </w:numPr>
      <w:spacing w:after="0" w:line="259" w:lineRule="auto"/>
      <w:outlineLvl w:val="9"/>
    </w:pPr>
    <w:rPr>
      <w:b w:val="0"/>
      <w:bCs w:val="0"/>
      <w:color w:val="365F91" w:themeColor="accent1" w:themeShade="BF"/>
      <w:kern w:val="0"/>
    </w:rPr>
  </w:style>
  <w:style w:type="paragraph" w:styleId="TOC1">
    <w:name w:val="toc 1"/>
    <w:basedOn w:val="Normal"/>
    <w:next w:val="Normal"/>
    <w:autoRedefine/>
    <w:uiPriority w:val="39"/>
    <w:unhideWhenUsed/>
    <w:rsid w:val="001B4F73"/>
    <w:pPr>
      <w:spacing w:after="100"/>
    </w:pPr>
  </w:style>
  <w:style w:type="character" w:styleId="Hyperlink">
    <w:name w:val="Hyperlink"/>
    <w:basedOn w:val="DefaultParagraphFont"/>
    <w:uiPriority w:val="99"/>
    <w:unhideWhenUsed/>
    <w:rsid w:val="001B4F73"/>
    <w:rPr>
      <w:color w:val="0000FF" w:themeColor="hyperlink"/>
      <w:u w:val="single"/>
    </w:rPr>
  </w:style>
  <w:style w:type="paragraph" w:styleId="TOC2">
    <w:name w:val="toc 2"/>
    <w:basedOn w:val="Normal"/>
    <w:next w:val="Normal"/>
    <w:autoRedefine/>
    <w:uiPriority w:val="39"/>
    <w:unhideWhenUsed/>
    <w:rsid w:val="001B4F73"/>
    <w:pPr>
      <w:spacing w:after="100"/>
      <w:ind w:left="200"/>
    </w:pPr>
  </w:style>
  <w:style w:type="paragraph" w:styleId="NormalWeb">
    <w:name w:val="Normal (Web)"/>
    <w:basedOn w:val="Normal"/>
    <w:uiPriority w:val="99"/>
    <w:semiHidden/>
    <w:unhideWhenUsed/>
    <w:rsid w:val="00FF5CCC"/>
    <w:pPr>
      <w:spacing w:before="100" w:beforeAutospacing="1" w:after="100" w:afterAutospacing="1"/>
    </w:pPr>
    <w:rPr>
      <w:sz w:val="24"/>
      <w:szCs w:val="24"/>
      <w:lang w:val="en-IE" w:eastAsia="en-IE"/>
    </w:rPr>
  </w:style>
  <w:style w:type="paragraph" w:styleId="Header">
    <w:name w:val="header"/>
    <w:basedOn w:val="Normal"/>
    <w:link w:val="HeaderChar"/>
    <w:uiPriority w:val="99"/>
    <w:unhideWhenUsed/>
    <w:rsid w:val="0060534D"/>
    <w:pPr>
      <w:tabs>
        <w:tab w:val="center" w:pos="4513"/>
        <w:tab w:val="right" w:pos="9026"/>
      </w:tabs>
    </w:pPr>
  </w:style>
  <w:style w:type="character" w:customStyle="1" w:styleId="HeaderChar">
    <w:name w:val="Header Char"/>
    <w:basedOn w:val="DefaultParagraphFont"/>
    <w:link w:val="Header"/>
    <w:uiPriority w:val="99"/>
    <w:rsid w:val="0060534D"/>
  </w:style>
  <w:style w:type="paragraph" w:styleId="Footer">
    <w:name w:val="footer"/>
    <w:basedOn w:val="Normal"/>
    <w:link w:val="FooterChar"/>
    <w:uiPriority w:val="99"/>
    <w:unhideWhenUsed/>
    <w:rsid w:val="0060534D"/>
    <w:pPr>
      <w:tabs>
        <w:tab w:val="center" w:pos="4513"/>
        <w:tab w:val="right" w:pos="9026"/>
      </w:tabs>
    </w:pPr>
  </w:style>
  <w:style w:type="character" w:customStyle="1" w:styleId="FooterChar">
    <w:name w:val="Footer Char"/>
    <w:basedOn w:val="DefaultParagraphFont"/>
    <w:link w:val="Footer"/>
    <w:uiPriority w:val="99"/>
    <w:rsid w:val="0060534D"/>
  </w:style>
  <w:style w:type="paragraph" w:styleId="TOC3">
    <w:name w:val="toc 3"/>
    <w:basedOn w:val="Normal"/>
    <w:next w:val="Normal"/>
    <w:autoRedefine/>
    <w:uiPriority w:val="39"/>
    <w:unhideWhenUsed/>
    <w:rsid w:val="0060534D"/>
    <w:pPr>
      <w:spacing w:after="100"/>
      <w:ind w:left="400"/>
    </w:pPr>
  </w:style>
  <w:style w:type="paragraph" w:styleId="TOC4">
    <w:name w:val="toc 4"/>
    <w:basedOn w:val="Normal"/>
    <w:next w:val="Normal"/>
    <w:autoRedefine/>
    <w:uiPriority w:val="39"/>
    <w:unhideWhenUsed/>
    <w:rsid w:val="00B445E1"/>
    <w:pPr>
      <w:spacing w:after="100" w:line="259" w:lineRule="auto"/>
      <w:ind w:left="660"/>
    </w:pPr>
    <w:rPr>
      <w:rFonts w:asciiTheme="minorHAnsi" w:eastAsiaTheme="minorEastAsia" w:hAnsiTheme="minorHAnsi" w:cstheme="minorBidi"/>
      <w:sz w:val="22"/>
      <w:szCs w:val="22"/>
      <w:lang w:val="en-IE" w:eastAsia="en-IE"/>
    </w:rPr>
  </w:style>
  <w:style w:type="paragraph" w:styleId="TOC5">
    <w:name w:val="toc 5"/>
    <w:basedOn w:val="Normal"/>
    <w:next w:val="Normal"/>
    <w:autoRedefine/>
    <w:uiPriority w:val="39"/>
    <w:unhideWhenUsed/>
    <w:rsid w:val="00B445E1"/>
    <w:pPr>
      <w:spacing w:after="100" w:line="259" w:lineRule="auto"/>
      <w:ind w:left="880"/>
    </w:pPr>
    <w:rPr>
      <w:rFonts w:asciiTheme="minorHAnsi" w:eastAsiaTheme="minorEastAsia" w:hAnsiTheme="minorHAnsi" w:cstheme="minorBidi"/>
      <w:sz w:val="22"/>
      <w:szCs w:val="22"/>
      <w:lang w:val="en-IE" w:eastAsia="en-IE"/>
    </w:rPr>
  </w:style>
  <w:style w:type="paragraph" w:styleId="TOC6">
    <w:name w:val="toc 6"/>
    <w:basedOn w:val="Normal"/>
    <w:next w:val="Normal"/>
    <w:autoRedefine/>
    <w:uiPriority w:val="39"/>
    <w:unhideWhenUsed/>
    <w:rsid w:val="00B445E1"/>
    <w:pPr>
      <w:spacing w:after="100" w:line="259" w:lineRule="auto"/>
      <w:ind w:left="1100"/>
    </w:pPr>
    <w:rPr>
      <w:rFonts w:asciiTheme="minorHAnsi" w:eastAsiaTheme="minorEastAsia" w:hAnsiTheme="minorHAnsi" w:cstheme="minorBidi"/>
      <w:sz w:val="22"/>
      <w:szCs w:val="22"/>
      <w:lang w:val="en-IE" w:eastAsia="en-IE"/>
    </w:rPr>
  </w:style>
  <w:style w:type="paragraph" w:styleId="TOC7">
    <w:name w:val="toc 7"/>
    <w:basedOn w:val="Normal"/>
    <w:next w:val="Normal"/>
    <w:autoRedefine/>
    <w:uiPriority w:val="39"/>
    <w:unhideWhenUsed/>
    <w:rsid w:val="00B445E1"/>
    <w:pPr>
      <w:spacing w:after="100" w:line="259" w:lineRule="auto"/>
      <w:ind w:left="1320"/>
    </w:pPr>
    <w:rPr>
      <w:rFonts w:asciiTheme="minorHAnsi" w:eastAsiaTheme="minorEastAsia" w:hAnsiTheme="minorHAnsi" w:cstheme="minorBidi"/>
      <w:sz w:val="22"/>
      <w:szCs w:val="22"/>
      <w:lang w:val="en-IE" w:eastAsia="en-IE"/>
    </w:rPr>
  </w:style>
  <w:style w:type="paragraph" w:styleId="TOC8">
    <w:name w:val="toc 8"/>
    <w:basedOn w:val="Normal"/>
    <w:next w:val="Normal"/>
    <w:autoRedefine/>
    <w:uiPriority w:val="39"/>
    <w:unhideWhenUsed/>
    <w:rsid w:val="00B445E1"/>
    <w:pPr>
      <w:spacing w:after="100" w:line="259" w:lineRule="auto"/>
      <w:ind w:left="1540"/>
    </w:pPr>
    <w:rPr>
      <w:rFonts w:asciiTheme="minorHAnsi" w:eastAsiaTheme="minorEastAsia" w:hAnsiTheme="minorHAnsi" w:cstheme="minorBidi"/>
      <w:sz w:val="22"/>
      <w:szCs w:val="22"/>
      <w:lang w:val="en-IE" w:eastAsia="en-IE"/>
    </w:rPr>
  </w:style>
  <w:style w:type="paragraph" w:styleId="TOC9">
    <w:name w:val="toc 9"/>
    <w:basedOn w:val="Normal"/>
    <w:next w:val="Normal"/>
    <w:autoRedefine/>
    <w:uiPriority w:val="39"/>
    <w:unhideWhenUsed/>
    <w:rsid w:val="00B445E1"/>
    <w:pPr>
      <w:spacing w:after="100" w:line="259" w:lineRule="auto"/>
      <w:ind w:left="1760"/>
    </w:pPr>
    <w:rPr>
      <w:rFonts w:asciiTheme="minorHAnsi" w:eastAsiaTheme="minorEastAsia" w:hAnsiTheme="minorHAnsi" w:cstheme="minorBidi"/>
      <w:sz w:val="22"/>
      <w:szCs w:val="22"/>
      <w:lang w:val="en-IE" w:eastAsia="en-IE"/>
    </w:rPr>
  </w:style>
  <w:style w:type="character" w:styleId="UnresolvedMention">
    <w:name w:val="Unresolved Mention"/>
    <w:basedOn w:val="DefaultParagraphFont"/>
    <w:uiPriority w:val="99"/>
    <w:semiHidden/>
    <w:unhideWhenUsed/>
    <w:rsid w:val="00B445E1"/>
    <w:rPr>
      <w:color w:val="605E5C"/>
      <w:shd w:val="clear" w:color="auto" w:fill="E1DFDD"/>
    </w:rPr>
  </w:style>
  <w:style w:type="paragraph" w:styleId="NoSpacing">
    <w:name w:val="No Spacing"/>
    <w:link w:val="NoSpacingChar"/>
    <w:uiPriority w:val="1"/>
    <w:qFormat/>
    <w:rsid w:val="00A4054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40540"/>
    <w:rPr>
      <w:rFonts w:asciiTheme="minorHAnsi" w:eastAsiaTheme="minorEastAsia" w:hAnsiTheme="minorHAnsi" w:cstheme="minorBidi"/>
      <w:sz w:val="22"/>
      <w:szCs w:val="22"/>
    </w:rPr>
  </w:style>
  <w:style w:type="table" w:styleId="GridTable2-Accent6">
    <w:name w:val="Grid Table 2 Accent 6"/>
    <w:basedOn w:val="TableNormal"/>
    <w:uiPriority w:val="47"/>
    <w:rsid w:val="00F1010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6">
    <w:name w:val="Grid Table 3 Accent 6"/>
    <w:basedOn w:val="TableNormal"/>
    <w:uiPriority w:val="48"/>
    <w:rsid w:val="00F1010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797647">
      <w:bodyDiv w:val="1"/>
      <w:marLeft w:val="0"/>
      <w:marRight w:val="0"/>
      <w:marTop w:val="0"/>
      <w:marBottom w:val="0"/>
      <w:divBdr>
        <w:top w:val="none" w:sz="0" w:space="0" w:color="auto"/>
        <w:left w:val="none" w:sz="0" w:space="0" w:color="auto"/>
        <w:bottom w:val="none" w:sz="0" w:space="0" w:color="auto"/>
        <w:right w:val="none" w:sz="0" w:space="0" w:color="auto"/>
      </w:divBdr>
    </w:div>
    <w:div w:id="1106391757">
      <w:bodyDiv w:val="1"/>
      <w:marLeft w:val="0"/>
      <w:marRight w:val="0"/>
      <w:marTop w:val="0"/>
      <w:marBottom w:val="0"/>
      <w:divBdr>
        <w:top w:val="none" w:sz="0" w:space="0" w:color="auto"/>
        <w:left w:val="none" w:sz="0" w:space="0" w:color="auto"/>
        <w:bottom w:val="none" w:sz="0" w:space="0" w:color="auto"/>
        <w:right w:val="none" w:sz="0" w:space="0" w:color="auto"/>
      </w:divBdr>
    </w:div>
    <w:div w:id="1227686218">
      <w:bodyDiv w:val="1"/>
      <w:marLeft w:val="0"/>
      <w:marRight w:val="0"/>
      <w:marTop w:val="0"/>
      <w:marBottom w:val="0"/>
      <w:divBdr>
        <w:top w:val="none" w:sz="0" w:space="0" w:color="auto"/>
        <w:left w:val="none" w:sz="0" w:space="0" w:color="auto"/>
        <w:bottom w:val="none" w:sz="0" w:space="0" w:color="auto"/>
        <w:right w:val="none" w:sz="0" w:space="0" w:color="auto"/>
      </w:divBdr>
    </w:div>
    <w:div w:id="1325401572">
      <w:bodyDiv w:val="1"/>
      <w:marLeft w:val="0"/>
      <w:marRight w:val="0"/>
      <w:marTop w:val="0"/>
      <w:marBottom w:val="0"/>
      <w:divBdr>
        <w:top w:val="none" w:sz="0" w:space="0" w:color="auto"/>
        <w:left w:val="none" w:sz="0" w:space="0" w:color="auto"/>
        <w:bottom w:val="none" w:sz="0" w:space="0" w:color="auto"/>
        <w:right w:val="none" w:sz="0" w:space="0" w:color="auto"/>
      </w:divBdr>
    </w:div>
    <w:div w:id="1782414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cid:c8b12a5e-776b-493e-b49f-d2feb5430b47@eurprd08.prod.outlook.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cid:5e5cb825-b079-4c40-8186-d3873b7a3721@eurprd08.prod.outlook.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September 2023</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B42E69-9A6E-47A2-853F-49D9D85F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23</Pages>
  <Words>6514</Words>
  <Characters>37132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Laois County Council development contribution scheme</vt:lpstr>
    </vt:vector>
  </TitlesOfParts>
  <Company>Laois County Council</Company>
  <LinksUpToDate>false</LinksUpToDate>
  <CharactersWithSpaces>43559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Laois County Council development contribution scheme</dc:title>
  <dc:subject>2023-2029</dc:subject>
  <dc:creator>Laois County Council</dc:creator>
  <cp:lastModifiedBy>David O'Hara</cp:lastModifiedBy>
  <cp:revision>10</cp:revision>
  <cp:lastPrinted>2023-05-05T08:15:00Z</cp:lastPrinted>
  <dcterms:created xsi:type="dcterms:W3CDTF">2023-09-12T16:28:00Z</dcterms:created>
  <dcterms:modified xsi:type="dcterms:W3CDTF">2023-10-16T10:50:00Z</dcterms:modified>
</cp:coreProperties>
</file>